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21F7EA2" w14:textId="77777777" w:rsidR="005770DE" w:rsidRPr="00EA2A8D" w:rsidRDefault="00EC5DC9">
      <w:pPr>
        <w:pStyle w:val="divname"/>
        <w:rPr>
          <w:rFonts w:ascii="Arial" w:eastAsia="Arial" w:hAnsi="Arial" w:cs="Arial"/>
          <w:sz w:val="48"/>
        </w:rPr>
      </w:pPr>
      <w:r w:rsidRPr="00EA2A8D">
        <w:rPr>
          <w:rStyle w:val="span"/>
          <w:rFonts w:ascii="Arial" w:eastAsia="Arial" w:hAnsi="Arial" w:cs="Arial"/>
          <w:sz w:val="48"/>
          <w:szCs w:val="40"/>
        </w:rPr>
        <w:t>Jenna McGuire</w:t>
      </w:r>
    </w:p>
    <w:p w14:paraId="0D49AE6C" w14:textId="77777777" w:rsidR="005770DE" w:rsidRDefault="00EC5DC9">
      <w:pPr>
        <w:pStyle w:val="div"/>
        <w:spacing w:line="280" w:lineRule="atLeast"/>
        <w:jc w:val="center"/>
        <w:rPr>
          <w:rFonts w:ascii="Arial" w:eastAsia="Arial" w:hAnsi="Arial" w:cs="Arial"/>
          <w:sz w:val="22"/>
          <w:szCs w:val="22"/>
        </w:rPr>
      </w:pPr>
      <w:r>
        <w:rPr>
          <w:rStyle w:val="span"/>
          <w:rFonts w:ascii="Arial" w:eastAsia="Arial" w:hAnsi="Arial" w:cs="Arial"/>
          <w:sz w:val="22"/>
          <w:szCs w:val="22"/>
        </w:rPr>
        <w:t>6304 Savannah Ave., Apt. 2W, Cincinnati, OH</w:t>
      </w:r>
      <w:r>
        <w:rPr>
          <w:rFonts w:ascii="Arial" w:eastAsia="Arial" w:hAnsi="Arial" w:cs="Arial"/>
          <w:sz w:val="22"/>
          <w:szCs w:val="22"/>
        </w:rPr>
        <w:t xml:space="preserve"> </w:t>
      </w:r>
      <w:r>
        <w:rPr>
          <w:rStyle w:val="span"/>
          <w:rFonts w:ascii="Arial" w:eastAsia="Arial" w:hAnsi="Arial" w:cs="Arial"/>
          <w:sz w:val="22"/>
          <w:szCs w:val="22"/>
        </w:rPr>
        <w:t>45224</w:t>
      </w:r>
      <w:r>
        <w:rPr>
          <w:rFonts w:ascii="Arial" w:eastAsia="Arial" w:hAnsi="Arial" w:cs="Arial"/>
          <w:sz w:val="22"/>
          <w:szCs w:val="22"/>
        </w:rPr>
        <w:t xml:space="preserve"> </w:t>
      </w:r>
    </w:p>
    <w:p w14:paraId="5EB52719" w14:textId="77777777" w:rsidR="005770DE" w:rsidRDefault="00EC5DC9">
      <w:pPr>
        <w:pStyle w:val="div"/>
        <w:spacing w:line="280" w:lineRule="atLeast"/>
        <w:jc w:val="center"/>
        <w:rPr>
          <w:rFonts w:ascii="Arial" w:eastAsia="Arial" w:hAnsi="Arial" w:cs="Arial"/>
          <w:sz w:val="22"/>
          <w:szCs w:val="22"/>
        </w:rPr>
      </w:pPr>
      <w:r>
        <w:rPr>
          <w:rStyle w:val="span"/>
          <w:rFonts w:ascii="Arial" w:eastAsia="Arial" w:hAnsi="Arial" w:cs="Arial"/>
          <w:sz w:val="22"/>
          <w:szCs w:val="22"/>
        </w:rPr>
        <w:t>jennametcalf13@gmail.com</w:t>
      </w:r>
    </w:p>
    <w:p w14:paraId="66A9CDF3" w14:textId="77777777" w:rsidR="005770DE" w:rsidRDefault="00EC5DC9">
      <w:pPr>
        <w:pStyle w:val="div"/>
        <w:spacing w:line="280" w:lineRule="atLeast"/>
        <w:jc w:val="center"/>
        <w:rPr>
          <w:rStyle w:val="span"/>
          <w:rFonts w:ascii="Arial" w:eastAsia="Arial" w:hAnsi="Arial" w:cs="Arial"/>
          <w:sz w:val="22"/>
          <w:szCs w:val="22"/>
        </w:rPr>
      </w:pPr>
      <w:proofErr w:type="spellStart"/>
      <w:r>
        <w:rPr>
          <w:rStyle w:val="span"/>
          <w:rFonts w:ascii="Arial" w:eastAsia="Arial" w:hAnsi="Arial" w:cs="Arial"/>
          <w:sz w:val="22"/>
          <w:szCs w:val="22"/>
        </w:rPr>
        <w:t>Ph</w:t>
      </w:r>
      <w:proofErr w:type="spellEnd"/>
      <w:r>
        <w:rPr>
          <w:rStyle w:val="span"/>
          <w:rFonts w:ascii="Arial" w:eastAsia="Arial" w:hAnsi="Arial" w:cs="Arial"/>
          <w:sz w:val="22"/>
          <w:szCs w:val="22"/>
        </w:rPr>
        <w:t>: (614) 935-5059</w:t>
      </w:r>
    </w:p>
    <w:p w14:paraId="1B4ED911" w14:textId="77777777" w:rsidR="00276827" w:rsidRDefault="00276827">
      <w:pPr>
        <w:pStyle w:val="div"/>
        <w:spacing w:line="280" w:lineRule="atLeast"/>
        <w:jc w:val="center"/>
        <w:rPr>
          <w:rFonts w:ascii="Arial" w:eastAsia="Arial" w:hAnsi="Arial" w:cs="Arial"/>
          <w:sz w:val="22"/>
          <w:szCs w:val="22"/>
        </w:rPr>
      </w:pPr>
      <w:r>
        <w:rPr>
          <w:rFonts w:ascii="Arial" w:eastAsia="Arial" w:hAnsi="Arial" w:cs="Arial"/>
          <w:sz w:val="22"/>
          <w:szCs w:val="22"/>
        </w:rPr>
        <w:t>Website: jennamcguire.com</w:t>
      </w:r>
    </w:p>
    <w:p w14:paraId="3AEA2955" w14:textId="77777777" w:rsidR="005770DE" w:rsidRDefault="005770DE">
      <w:pPr>
        <w:pStyle w:val="divdocumenttopborder"/>
        <w:spacing w:before="220"/>
        <w:rPr>
          <w:rFonts w:ascii="Arial" w:eastAsia="Arial" w:hAnsi="Arial" w:cs="Arial"/>
          <w:szCs w:val="22"/>
        </w:rPr>
      </w:pPr>
    </w:p>
    <w:tbl>
      <w:tblPr>
        <w:tblStyle w:val="divdocumentsectiontable"/>
        <w:tblW w:w="0" w:type="auto"/>
        <w:tblCellSpacing w:w="0" w:type="dxa"/>
        <w:tblLayout w:type="fixed"/>
        <w:tblCellMar>
          <w:left w:w="0" w:type="dxa"/>
          <w:right w:w="0" w:type="dxa"/>
        </w:tblCellMar>
        <w:tblLook w:val="05E0" w:firstRow="1" w:lastRow="1" w:firstColumn="1" w:lastColumn="1" w:noHBand="0" w:noVBand="1"/>
      </w:tblPr>
      <w:tblGrid>
        <w:gridCol w:w="3150"/>
        <w:gridCol w:w="6700"/>
      </w:tblGrid>
      <w:tr w:rsidR="005770DE" w14:paraId="1D868DE2" w14:textId="77777777" w:rsidTr="00EA2A8D">
        <w:trPr>
          <w:tblCellSpacing w:w="0" w:type="dxa"/>
        </w:trPr>
        <w:tc>
          <w:tcPr>
            <w:tcW w:w="3150" w:type="dxa"/>
            <w:tcMar>
              <w:top w:w="0" w:type="dxa"/>
              <w:left w:w="0" w:type="dxa"/>
              <w:bottom w:w="0" w:type="dxa"/>
              <w:right w:w="0" w:type="dxa"/>
            </w:tcMar>
            <w:hideMark/>
          </w:tcPr>
          <w:p w14:paraId="444078A5" w14:textId="77777777" w:rsidR="00276827"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 xml:space="preserve">Professional </w:t>
            </w:r>
          </w:p>
          <w:p w14:paraId="786138D1" w14:textId="77777777" w:rsidR="005770DE"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Summary</w:t>
            </w:r>
          </w:p>
        </w:tc>
        <w:tc>
          <w:tcPr>
            <w:tcW w:w="6700" w:type="dxa"/>
            <w:tcMar>
              <w:top w:w="0" w:type="dxa"/>
              <w:left w:w="0" w:type="dxa"/>
              <w:bottom w:w="0" w:type="dxa"/>
              <w:right w:w="0" w:type="dxa"/>
            </w:tcMar>
            <w:hideMark/>
          </w:tcPr>
          <w:p w14:paraId="44CD92D3" w14:textId="77777777" w:rsidR="005770DE" w:rsidRDefault="00EC5DC9" w:rsidP="00EA2A8D">
            <w:pPr>
              <w:pStyle w:val="documentparagraphp"/>
              <w:rPr>
                <w:rStyle w:val="divdocumentdivsectiondivsectionbody"/>
                <w:rFonts w:ascii="Arial" w:eastAsia="Arial" w:hAnsi="Arial" w:cs="Arial"/>
              </w:rPr>
            </w:pPr>
            <w:r>
              <w:rPr>
                <w:rStyle w:val="divdocumentdivsectiondivsectionbody"/>
                <w:rFonts w:ascii="Arial" w:eastAsia="Arial" w:hAnsi="Arial" w:cs="Arial"/>
              </w:rPr>
              <w:t xml:space="preserve">A highly experienced teacher candidate in the Early Childhood Education field in urban and suburban settings. Able to </w:t>
            </w:r>
            <w:r>
              <w:rPr>
                <w:rStyle w:val="divdocumentdivsectiondivsectionbody"/>
                <w:rFonts w:ascii="Arial" w:eastAsia="Arial" w:hAnsi="Arial" w:cs="Arial"/>
              </w:rPr>
              <w:t>differentiate instruction for the individualization of all students. Able to adapt to new technology and able to implement it into the curriculum. Passionate about caring for and helping students develop skills to be lifelong learners.</w:t>
            </w:r>
          </w:p>
        </w:tc>
      </w:tr>
    </w:tbl>
    <w:p w14:paraId="4DFDD9CA" w14:textId="77777777" w:rsidR="005770DE" w:rsidRDefault="005770DE">
      <w:pPr>
        <w:pStyle w:val="divdocumenttopborder"/>
        <w:spacing w:before="220"/>
        <w:rPr>
          <w:rFonts w:ascii="Arial" w:eastAsia="Arial" w:hAnsi="Arial" w:cs="Arial"/>
          <w:szCs w:val="22"/>
        </w:rPr>
      </w:pPr>
    </w:p>
    <w:tbl>
      <w:tblPr>
        <w:tblStyle w:val="divdocumentsectiontable"/>
        <w:tblW w:w="0" w:type="auto"/>
        <w:tblCellSpacing w:w="0" w:type="dxa"/>
        <w:tblLayout w:type="fixed"/>
        <w:tblCellMar>
          <w:left w:w="0" w:type="dxa"/>
          <w:right w:w="0" w:type="dxa"/>
        </w:tblCellMar>
        <w:tblLook w:val="05E0" w:firstRow="1" w:lastRow="1" w:firstColumn="1" w:lastColumn="1" w:noHBand="0" w:noVBand="1"/>
      </w:tblPr>
      <w:tblGrid>
        <w:gridCol w:w="3060"/>
        <w:gridCol w:w="6700"/>
      </w:tblGrid>
      <w:tr w:rsidR="00276827" w14:paraId="7EC851F9" w14:textId="77777777" w:rsidTr="00276827">
        <w:trPr>
          <w:tblCellSpacing w:w="0" w:type="dxa"/>
        </w:trPr>
        <w:tc>
          <w:tcPr>
            <w:tcW w:w="3060" w:type="dxa"/>
            <w:tcMar>
              <w:top w:w="0" w:type="dxa"/>
              <w:left w:w="0" w:type="dxa"/>
              <w:bottom w:w="0" w:type="dxa"/>
              <w:right w:w="0" w:type="dxa"/>
            </w:tcMar>
            <w:hideMark/>
          </w:tcPr>
          <w:p w14:paraId="1E98E730" w14:textId="77777777" w:rsidR="005770DE"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Skills</w:t>
            </w:r>
          </w:p>
        </w:tc>
        <w:tc>
          <w:tcPr>
            <w:tcW w:w="6700" w:type="dxa"/>
            <w:tcMar>
              <w:top w:w="0" w:type="dxa"/>
              <w:left w:w="0" w:type="dxa"/>
              <w:bottom w:w="0" w:type="dxa"/>
              <w:right w:w="0" w:type="dxa"/>
            </w:tcMar>
            <w:hideMark/>
          </w:tcPr>
          <w:tbl>
            <w:tblPr>
              <w:tblW w:w="6460" w:type="dxa"/>
              <w:tblInd w:w="81" w:type="dxa"/>
              <w:tblLayout w:type="fixed"/>
              <w:tblLook w:val="04A0" w:firstRow="1" w:lastRow="0" w:firstColumn="1" w:lastColumn="0" w:noHBand="0" w:noVBand="1"/>
            </w:tblPr>
            <w:tblGrid>
              <w:gridCol w:w="3230"/>
              <w:gridCol w:w="3230"/>
            </w:tblGrid>
            <w:tr w:rsidR="005770DE" w14:paraId="27130582" w14:textId="77777777" w:rsidTr="00276827">
              <w:trPr>
                <w:trHeight w:val="172"/>
              </w:trPr>
              <w:tc>
                <w:tcPr>
                  <w:tcW w:w="3230" w:type="dxa"/>
                  <w:tcMar>
                    <w:left w:w="0" w:type="dxa"/>
                  </w:tcMar>
                </w:tcPr>
                <w:p w14:paraId="6AE9D6E1" w14:textId="77777777" w:rsidR="005770DE" w:rsidRDefault="00EC5DC9">
                  <w:pPr>
                    <w:pStyle w:val="divtwocolulli"/>
                    <w:numPr>
                      <w:ilvl w:val="0"/>
                      <w:numId w:val="1"/>
                    </w:numP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Highly Qual</w:t>
                  </w:r>
                  <w:r>
                    <w:rPr>
                      <w:rStyle w:val="divdocumentdivsectiondivsectionbody"/>
                      <w:rFonts w:ascii="Arial" w:eastAsia="Arial" w:hAnsi="Arial" w:cs="Arial"/>
                    </w:rPr>
                    <w:t>ified</w:t>
                  </w:r>
                </w:p>
              </w:tc>
              <w:tc>
                <w:tcPr>
                  <w:tcW w:w="3230" w:type="dxa"/>
                  <w:tcMar>
                    <w:left w:w="0" w:type="dxa"/>
                  </w:tcMar>
                </w:tcPr>
                <w:p w14:paraId="27E569A7" w14:textId="77777777" w:rsidR="005770DE" w:rsidRDefault="00276827" w:rsidP="00276827">
                  <w:pPr>
                    <w:pStyle w:val="divtwocolulli"/>
                    <w:numPr>
                      <w:ilvl w:val="0"/>
                      <w:numId w:val="1"/>
                    </w:numPr>
                    <w:pBdr>
                      <w:left w:val="none" w:sz="0" w:space="3" w:color="auto"/>
                    </w:pBdr>
                    <w:spacing w:line="280" w:lineRule="atLeast"/>
                    <w:ind w:left="261" w:right="-450" w:hanging="261"/>
                    <w:rPr>
                      <w:rStyle w:val="divdocumentdivsectiondivsectionbody"/>
                      <w:rFonts w:ascii="Arial" w:eastAsia="Arial" w:hAnsi="Arial" w:cs="Arial"/>
                    </w:rPr>
                  </w:pPr>
                  <w:r>
                    <w:rPr>
                      <w:rStyle w:val="divdocumentdivsectiondivsectionbody"/>
                      <w:rFonts w:ascii="Arial" w:eastAsia="Arial" w:hAnsi="Arial" w:cs="Arial"/>
                    </w:rPr>
                    <w:t>Administer assessments</w:t>
                  </w:r>
                </w:p>
              </w:tc>
            </w:tr>
            <w:tr w:rsidR="005770DE" w14:paraId="17FFE724" w14:textId="77777777" w:rsidTr="00276827">
              <w:trPr>
                <w:trHeight w:val="195"/>
              </w:trPr>
              <w:tc>
                <w:tcPr>
                  <w:tcW w:w="3230" w:type="dxa"/>
                  <w:tcMar>
                    <w:left w:w="0" w:type="dxa"/>
                  </w:tcMar>
                </w:tcPr>
                <w:p w14:paraId="1FC71DE7" w14:textId="77777777" w:rsidR="005770DE" w:rsidRDefault="00EC5DC9">
                  <w:pPr>
                    <w:pStyle w:val="divtwocolulli"/>
                    <w:numPr>
                      <w:ilvl w:val="0"/>
                      <w:numId w:val="2"/>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Plan lessons</w:t>
                  </w:r>
                </w:p>
              </w:tc>
              <w:tc>
                <w:tcPr>
                  <w:tcW w:w="3230" w:type="dxa"/>
                  <w:tcMar>
                    <w:left w:w="0" w:type="dxa"/>
                  </w:tcMar>
                </w:tcPr>
                <w:p w14:paraId="34D2D9F2" w14:textId="77777777" w:rsidR="005770DE" w:rsidRDefault="00EC5DC9">
                  <w:pPr>
                    <w:pStyle w:val="divtwocolulli"/>
                    <w:numPr>
                      <w:ilvl w:val="0"/>
                      <w:numId w:val="2"/>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Instruct groups</w:t>
                  </w:r>
                </w:p>
              </w:tc>
            </w:tr>
            <w:tr w:rsidR="005770DE" w14:paraId="35D8EB2F" w14:textId="77777777" w:rsidTr="00276827">
              <w:trPr>
                <w:trHeight w:val="539"/>
              </w:trPr>
              <w:tc>
                <w:tcPr>
                  <w:tcW w:w="3230" w:type="dxa"/>
                  <w:tcMar>
                    <w:left w:w="0" w:type="dxa"/>
                  </w:tcMar>
                </w:tcPr>
                <w:p w14:paraId="4F531BD4" w14:textId="77777777" w:rsidR="005770DE" w:rsidRDefault="00EC5DC9">
                  <w:pPr>
                    <w:pStyle w:val="divtwocolulli"/>
                    <w:numPr>
                      <w:ilvl w:val="0"/>
                      <w:numId w:val="3"/>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Teach concepts</w:t>
                  </w:r>
                </w:p>
                <w:p w14:paraId="425F865B" w14:textId="77777777" w:rsidR="00276827" w:rsidRDefault="00276827">
                  <w:pPr>
                    <w:pStyle w:val="divtwocolulli"/>
                    <w:numPr>
                      <w:ilvl w:val="0"/>
                      <w:numId w:val="3"/>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Successful Classroom Management</w:t>
                  </w:r>
                </w:p>
              </w:tc>
              <w:tc>
                <w:tcPr>
                  <w:tcW w:w="3230" w:type="dxa"/>
                  <w:tcMar>
                    <w:left w:w="0" w:type="dxa"/>
                  </w:tcMar>
                </w:tcPr>
                <w:p w14:paraId="65B231F0" w14:textId="77777777" w:rsidR="005770DE" w:rsidRDefault="00EC5DC9">
                  <w:pPr>
                    <w:pStyle w:val="divtwocolulli"/>
                    <w:numPr>
                      <w:ilvl w:val="0"/>
                      <w:numId w:val="3"/>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Demonstrate activities</w:t>
                  </w:r>
                </w:p>
                <w:p w14:paraId="0032BF13" w14:textId="77777777" w:rsidR="00276827" w:rsidRDefault="00276827">
                  <w:pPr>
                    <w:pStyle w:val="divtwocolulli"/>
                    <w:numPr>
                      <w:ilvl w:val="0"/>
                      <w:numId w:val="3"/>
                    </w:numPr>
                    <w:pBdr>
                      <w:left w:val="none" w:sz="0" w:space="3" w:color="auto"/>
                    </w:pBdr>
                    <w:spacing w:line="280" w:lineRule="atLeast"/>
                    <w:ind w:left="261" w:hanging="261"/>
                    <w:rPr>
                      <w:rStyle w:val="divdocumentdivsectiondivsectionbody"/>
                      <w:rFonts w:ascii="Arial" w:eastAsia="Arial" w:hAnsi="Arial" w:cs="Arial"/>
                    </w:rPr>
                  </w:pPr>
                  <w:r>
                    <w:rPr>
                      <w:rStyle w:val="divdocumentdivsectiondivsectionbody"/>
                      <w:rFonts w:ascii="Arial" w:eastAsia="Arial" w:hAnsi="Arial" w:cs="Arial"/>
                    </w:rPr>
                    <w:t>Knowledgeable of Common Core Standards</w:t>
                  </w:r>
                </w:p>
              </w:tc>
            </w:tr>
            <w:tr w:rsidR="005770DE" w14:paraId="00D70C50" w14:textId="77777777" w:rsidTr="00EA2A8D">
              <w:trPr>
                <w:trHeight w:val="100"/>
              </w:trPr>
              <w:tc>
                <w:tcPr>
                  <w:tcW w:w="3230" w:type="dxa"/>
                  <w:tcMar>
                    <w:left w:w="0" w:type="dxa"/>
                  </w:tcMar>
                </w:tcPr>
                <w:p w14:paraId="5DC33527" w14:textId="77777777" w:rsidR="005770DE" w:rsidRDefault="005770DE" w:rsidP="00276827">
                  <w:pPr>
                    <w:pStyle w:val="divtwocolulli"/>
                    <w:pBdr>
                      <w:left w:val="none" w:sz="0" w:space="3" w:color="auto"/>
                    </w:pBdr>
                    <w:spacing w:line="280" w:lineRule="atLeast"/>
                    <w:rPr>
                      <w:rStyle w:val="divdocumentdivsectiondivsectionbody"/>
                      <w:rFonts w:ascii="Arial" w:eastAsia="Arial" w:hAnsi="Arial" w:cs="Arial"/>
                    </w:rPr>
                  </w:pPr>
                </w:p>
              </w:tc>
              <w:tc>
                <w:tcPr>
                  <w:tcW w:w="3230" w:type="dxa"/>
                  <w:tcMar>
                    <w:left w:w="0" w:type="dxa"/>
                  </w:tcMar>
                </w:tcPr>
                <w:p w14:paraId="24DB018C" w14:textId="77777777" w:rsidR="005770DE" w:rsidRDefault="005770DE" w:rsidP="00276827">
                  <w:pPr>
                    <w:pStyle w:val="divtwocolulli"/>
                    <w:pBdr>
                      <w:left w:val="none" w:sz="0" w:space="3" w:color="auto"/>
                    </w:pBdr>
                    <w:spacing w:line="280" w:lineRule="atLeast"/>
                    <w:rPr>
                      <w:rStyle w:val="divdocumentdivsectiondivsectionbody"/>
                      <w:rFonts w:ascii="Arial" w:eastAsia="Arial" w:hAnsi="Arial" w:cs="Arial"/>
                    </w:rPr>
                  </w:pPr>
                </w:p>
              </w:tc>
            </w:tr>
          </w:tbl>
          <w:p w14:paraId="5500123B" w14:textId="77777777" w:rsidR="005770DE" w:rsidRDefault="005770DE"/>
        </w:tc>
      </w:tr>
    </w:tbl>
    <w:p w14:paraId="65FDC261" w14:textId="77777777" w:rsidR="005770DE" w:rsidRDefault="005770DE">
      <w:pPr>
        <w:pStyle w:val="divdocumenttopborder"/>
        <w:spacing w:before="220"/>
        <w:rPr>
          <w:rFonts w:ascii="Arial" w:eastAsia="Arial" w:hAnsi="Arial" w:cs="Arial"/>
          <w:szCs w:val="22"/>
        </w:rPr>
      </w:pPr>
    </w:p>
    <w:tbl>
      <w:tblPr>
        <w:tblStyle w:val="divdocumentsectiontable"/>
        <w:tblW w:w="0" w:type="auto"/>
        <w:tblCellSpacing w:w="0" w:type="dxa"/>
        <w:tblLayout w:type="fixed"/>
        <w:tblCellMar>
          <w:left w:w="0" w:type="dxa"/>
          <w:right w:w="0" w:type="dxa"/>
        </w:tblCellMar>
        <w:tblLook w:val="05E0" w:firstRow="1" w:lastRow="1" w:firstColumn="1" w:lastColumn="1" w:noHBand="0" w:noVBand="1"/>
      </w:tblPr>
      <w:tblGrid>
        <w:gridCol w:w="3155"/>
        <w:gridCol w:w="6712"/>
      </w:tblGrid>
      <w:tr w:rsidR="00EA2A8D" w14:paraId="7E24214F" w14:textId="77777777" w:rsidTr="00EA2A8D">
        <w:trPr>
          <w:trHeight w:val="3430"/>
          <w:tblCellSpacing w:w="0" w:type="dxa"/>
        </w:trPr>
        <w:tc>
          <w:tcPr>
            <w:tcW w:w="3155" w:type="dxa"/>
            <w:tcMar>
              <w:top w:w="0" w:type="dxa"/>
              <w:left w:w="0" w:type="dxa"/>
              <w:bottom w:w="0" w:type="dxa"/>
              <w:right w:w="0" w:type="dxa"/>
            </w:tcMar>
            <w:hideMark/>
          </w:tcPr>
          <w:p w14:paraId="5316E611" w14:textId="77777777" w:rsidR="005770DE"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Education</w:t>
            </w:r>
          </w:p>
        </w:tc>
        <w:tc>
          <w:tcPr>
            <w:tcW w:w="6712" w:type="dxa"/>
            <w:tcMar>
              <w:top w:w="0" w:type="dxa"/>
              <w:left w:w="0" w:type="dxa"/>
              <w:bottom w:w="0" w:type="dxa"/>
              <w:right w:w="0" w:type="dxa"/>
            </w:tcMar>
            <w:hideMark/>
          </w:tcPr>
          <w:p w14:paraId="30850A6B" w14:textId="77777777" w:rsidR="005770DE" w:rsidRDefault="00276827">
            <w:pPr>
              <w:pStyle w:val="div"/>
              <w:spacing w:line="280" w:lineRule="atLeast"/>
              <w:rPr>
                <w:rStyle w:val="divdocumentdivsectiondivsectionbody"/>
                <w:rFonts w:ascii="Arial" w:eastAsia="Arial" w:hAnsi="Arial" w:cs="Arial"/>
              </w:rPr>
            </w:pPr>
            <w:proofErr w:type="spellStart"/>
            <w:r>
              <w:rPr>
                <w:rStyle w:val="spandegree"/>
                <w:rFonts w:ascii="Arial" w:eastAsia="Arial" w:hAnsi="Arial" w:cs="Arial"/>
                <w:color w:val="000000"/>
                <w:sz w:val="22"/>
                <w:szCs w:val="22"/>
              </w:rPr>
              <w:t>Bachelors</w:t>
            </w:r>
            <w:proofErr w:type="spellEnd"/>
            <w:r w:rsidR="00EC5DC9">
              <w:rPr>
                <w:rStyle w:val="spandegree"/>
                <w:rFonts w:ascii="Arial" w:eastAsia="Arial" w:hAnsi="Arial" w:cs="Arial"/>
                <w:color w:val="000000"/>
                <w:sz w:val="22"/>
                <w:szCs w:val="22"/>
              </w:rPr>
              <w:t xml:space="preserve"> of Science in Early Childhood Education</w:t>
            </w:r>
            <w:r w:rsidR="00EC5DC9">
              <w:rPr>
                <w:rStyle w:val="span"/>
                <w:rFonts w:ascii="Arial" w:eastAsia="Arial" w:hAnsi="Arial" w:cs="Arial"/>
                <w:color w:val="000000"/>
                <w:sz w:val="22"/>
                <w:szCs w:val="22"/>
              </w:rPr>
              <w:t xml:space="preserve">: </w:t>
            </w:r>
            <w:r w:rsidR="00EC5DC9">
              <w:rPr>
                <w:rStyle w:val="spanprogramline"/>
                <w:rFonts w:ascii="Arial" w:eastAsia="Arial" w:hAnsi="Arial" w:cs="Arial"/>
                <w:color w:val="000000"/>
                <w:sz w:val="22"/>
                <w:szCs w:val="22"/>
              </w:rPr>
              <w:t xml:space="preserve">Early Childhood </w:t>
            </w:r>
            <w:r w:rsidR="00EC5DC9">
              <w:rPr>
                <w:rStyle w:val="spanprogramline"/>
                <w:rFonts w:ascii="Arial" w:eastAsia="Arial" w:hAnsi="Arial" w:cs="Arial"/>
                <w:color w:val="000000"/>
                <w:sz w:val="22"/>
                <w:szCs w:val="22"/>
              </w:rPr>
              <w:t>Education</w:t>
            </w:r>
            <w:r w:rsidR="00EC5DC9">
              <w:rPr>
                <w:rStyle w:val="span"/>
                <w:rFonts w:ascii="Arial" w:eastAsia="Arial" w:hAnsi="Arial" w:cs="Arial"/>
                <w:color w:val="000000"/>
                <w:sz w:val="22"/>
                <w:szCs w:val="22"/>
              </w:rPr>
              <w:t xml:space="preserve">, </w:t>
            </w:r>
            <w:r w:rsidR="00EC5DC9">
              <w:rPr>
                <w:rStyle w:val="spanjobdates"/>
                <w:rFonts w:ascii="Arial" w:eastAsia="Arial" w:hAnsi="Arial" w:cs="Arial"/>
                <w:color w:val="000000"/>
                <w:sz w:val="22"/>
                <w:szCs w:val="22"/>
              </w:rPr>
              <w:t>May 2018</w:t>
            </w:r>
            <w:r w:rsidR="00EC5DC9">
              <w:rPr>
                <w:rStyle w:val="datesWrapper"/>
                <w:rFonts w:ascii="Arial" w:eastAsia="Arial" w:hAnsi="Arial" w:cs="Arial"/>
                <w:color w:val="000000"/>
                <w:sz w:val="22"/>
                <w:szCs w:val="22"/>
              </w:rPr>
              <w:t xml:space="preserve"> </w:t>
            </w:r>
          </w:p>
          <w:p w14:paraId="7AED8874" w14:textId="77777777" w:rsidR="005770DE" w:rsidRDefault="00EC5DC9" w:rsidP="00276827">
            <w:pPr>
              <w:pStyle w:val="spanpaddedline"/>
              <w:spacing w:line="280" w:lineRule="atLeast"/>
              <w:rPr>
                <w:rStyle w:val="divdocumentdivsectiondivsectionbody"/>
                <w:rFonts w:ascii="Arial" w:eastAsia="Arial" w:hAnsi="Arial" w:cs="Arial"/>
              </w:rPr>
            </w:pPr>
            <w:r>
              <w:rPr>
                <w:rStyle w:val="spancompanyname"/>
                <w:rFonts w:ascii="Arial" w:eastAsia="Arial" w:hAnsi="Arial" w:cs="Arial"/>
                <w:color w:val="000000"/>
                <w:sz w:val="22"/>
                <w:szCs w:val="22"/>
              </w:rPr>
              <w:t>Cincinnati Christian University</w:t>
            </w:r>
          </w:p>
          <w:p w14:paraId="0598C554" w14:textId="77777777" w:rsidR="005770DE" w:rsidRDefault="00EC5DC9">
            <w:pPr>
              <w:pStyle w:val="documentparagraphp"/>
              <w:rPr>
                <w:rStyle w:val="span"/>
                <w:rFonts w:ascii="Arial" w:eastAsia="Arial" w:hAnsi="Arial" w:cs="Arial"/>
                <w:color w:val="000000"/>
                <w:sz w:val="22"/>
                <w:szCs w:val="22"/>
              </w:rPr>
            </w:pPr>
            <w:r>
              <w:rPr>
                <w:rStyle w:val="span"/>
                <w:rFonts w:ascii="Arial" w:eastAsia="Arial" w:hAnsi="Arial" w:cs="Arial"/>
                <w:color w:val="000000"/>
                <w:sz w:val="22"/>
                <w:szCs w:val="22"/>
              </w:rPr>
              <w:t>Majored in Early Childhood Education (</w:t>
            </w:r>
            <w:r>
              <w:rPr>
                <w:rStyle w:val="u"/>
                <w:rFonts w:ascii="Arial" w:eastAsia="Arial" w:hAnsi="Arial" w:cs="Arial"/>
                <w:color w:val="000000"/>
                <w:sz w:val="22"/>
                <w:szCs w:val="22"/>
                <w:u w:val="single" w:color="000000"/>
              </w:rPr>
              <w:t>Highly Qualified</w:t>
            </w:r>
            <w:r>
              <w:rPr>
                <w:rStyle w:val="span"/>
                <w:rFonts w:ascii="Arial" w:eastAsia="Arial" w:hAnsi="Arial" w:cs="Arial"/>
                <w:color w:val="000000"/>
                <w:sz w:val="22"/>
                <w:szCs w:val="22"/>
              </w:rPr>
              <w:t> to teach Preschool through Third Grade)</w:t>
            </w:r>
          </w:p>
          <w:p w14:paraId="50D6CC4E" w14:textId="77777777" w:rsidR="005770DE" w:rsidRDefault="00EC5DC9">
            <w:pPr>
              <w:pStyle w:val="documentparagraphp"/>
              <w:rPr>
                <w:rStyle w:val="span"/>
                <w:rFonts w:ascii="Arial" w:eastAsia="Arial" w:hAnsi="Arial" w:cs="Arial"/>
                <w:color w:val="000000"/>
                <w:sz w:val="22"/>
                <w:szCs w:val="22"/>
              </w:rPr>
            </w:pPr>
            <w:r>
              <w:rPr>
                <w:rStyle w:val="span"/>
                <w:rFonts w:ascii="Arial" w:eastAsia="Arial" w:hAnsi="Arial" w:cs="Arial"/>
                <w:color w:val="000000"/>
                <w:sz w:val="22"/>
                <w:szCs w:val="22"/>
              </w:rPr>
              <w:t>Minored in Biblical Studies</w:t>
            </w:r>
          </w:p>
          <w:p w14:paraId="5B68AD4B" w14:textId="77777777" w:rsidR="00562D6D" w:rsidRDefault="00562D6D" w:rsidP="00562D6D">
            <w:pPr>
              <w:pStyle w:val="div"/>
              <w:spacing w:line="280" w:lineRule="atLeast"/>
              <w:rPr>
                <w:rStyle w:val="spandegree"/>
                <w:rFonts w:ascii="Arial" w:eastAsia="Arial" w:hAnsi="Arial" w:cs="Arial"/>
                <w:color w:val="000000"/>
                <w:sz w:val="22"/>
                <w:szCs w:val="22"/>
              </w:rPr>
            </w:pPr>
          </w:p>
          <w:p w14:paraId="59CCF1BB" w14:textId="77777777" w:rsidR="005770DE" w:rsidRDefault="00EC5DC9" w:rsidP="00562D6D">
            <w:pPr>
              <w:pStyle w:val="div"/>
              <w:spacing w:line="280" w:lineRule="atLeast"/>
              <w:rPr>
                <w:rStyle w:val="divdocumentdivsectiondivsectionbody"/>
                <w:rFonts w:ascii="Arial" w:eastAsia="Arial" w:hAnsi="Arial" w:cs="Arial"/>
              </w:rPr>
            </w:pPr>
            <w:r>
              <w:rPr>
                <w:rStyle w:val="spandegree"/>
                <w:rFonts w:ascii="Arial" w:eastAsia="Arial" w:hAnsi="Arial" w:cs="Arial"/>
                <w:color w:val="000000"/>
                <w:sz w:val="22"/>
                <w:szCs w:val="22"/>
              </w:rPr>
              <w:t>Three Rivers Elementary School</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Apr 2018</w:t>
            </w:r>
            <w:r>
              <w:rPr>
                <w:rStyle w:val="datesWrapper"/>
                <w:rFonts w:ascii="Arial" w:eastAsia="Arial" w:hAnsi="Arial" w:cs="Arial"/>
                <w:color w:val="000000"/>
                <w:sz w:val="22"/>
                <w:szCs w:val="22"/>
              </w:rPr>
              <w:t xml:space="preserve"> </w:t>
            </w:r>
          </w:p>
          <w:p w14:paraId="26628AD2" w14:textId="77777777" w:rsidR="005770DE" w:rsidRDefault="00EC5DC9">
            <w:pPr>
              <w:pStyle w:val="spanpaddedline"/>
              <w:spacing w:line="280" w:lineRule="atLeast"/>
              <w:rPr>
                <w:rStyle w:val="divdocumentdivsectiondivsectionbody"/>
                <w:rFonts w:ascii="Arial" w:eastAsia="Arial" w:hAnsi="Arial" w:cs="Arial"/>
              </w:rPr>
            </w:pPr>
            <w:r>
              <w:rPr>
                <w:rStyle w:val="spancompanyname"/>
                <w:rFonts w:ascii="Arial" w:eastAsia="Arial" w:hAnsi="Arial" w:cs="Arial"/>
                <w:color w:val="000000"/>
                <w:sz w:val="22"/>
                <w:szCs w:val="22"/>
              </w:rPr>
              <w:t>Student Teaching Experience</w:t>
            </w:r>
            <w:r>
              <w:rPr>
                <w:rStyle w:val="span"/>
                <w:rFonts w:ascii="Arial" w:eastAsia="Arial" w:hAnsi="Arial" w:cs="Arial"/>
                <w:color w:val="000000"/>
                <w:sz w:val="22"/>
                <w:szCs w:val="22"/>
              </w:rPr>
              <w:t xml:space="preserve">, </w:t>
            </w:r>
            <w:r>
              <w:rPr>
                <w:rStyle w:val="spanjoblocation"/>
                <w:rFonts w:ascii="Arial" w:eastAsia="Arial" w:hAnsi="Arial" w:cs="Arial"/>
                <w:color w:val="000000"/>
                <w:sz w:val="22"/>
                <w:szCs w:val="22"/>
              </w:rPr>
              <w:t>Cleves</w:t>
            </w:r>
            <w:r>
              <w:rPr>
                <w:rStyle w:val="span"/>
                <w:rFonts w:ascii="Arial" w:eastAsia="Arial" w:hAnsi="Arial" w:cs="Arial"/>
                <w:color w:val="000000"/>
                <w:sz w:val="22"/>
                <w:szCs w:val="22"/>
              </w:rPr>
              <w:t xml:space="preserve">, </w:t>
            </w:r>
            <w:r>
              <w:rPr>
                <w:rStyle w:val="spanjoblocation"/>
                <w:rFonts w:ascii="Arial" w:eastAsia="Arial" w:hAnsi="Arial" w:cs="Arial"/>
                <w:color w:val="000000"/>
                <w:sz w:val="22"/>
                <w:szCs w:val="22"/>
              </w:rPr>
              <w:t>OH</w:t>
            </w:r>
            <w:r>
              <w:rPr>
                <w:rStyle w:val="datesWrapper"/>
                <w:rFonts w:ascii="Arial" w:eastAsia="Arial" w:hAnsi="Arial" w:cs="Arial"/>
                <w:color w:val="000000"/>
                <w:sz w:val="22"/>
                <w:szCs w:val="22"/>
              </w:rPr>
              <w:t xml:space="preserve"> </w:t>
            </w:r>
          </w:p>
          <w:p w14:paraId="2D7465BE" w14:textId="77777777" w:rsidR="005770DE" w:rsidRDefault="00EC5DC9">
            <w:pPr>
              <w:pStyle w:val="ulli"/>
              <w:numPr>
                <w:ilvl w:val="0"/>
                <w:numId w:val="5"/>
              </w:numPr>
              <w:spacing w:line="280" w:lineRule="atLeast"/>
              <w:ind w:left="640" w:hanging="261"/>
              <w:rPr>
                <w:rStyle w:val="span"/>
                <w:rFonts w:ascii="Arial" w:eastAsia="Arial" w:hAnsi="Arial" w:cs="Arial"/>
                <w:color w:val="000000"/>
                <w:sz w:val="22"/>
                <w:szCs w:val="22"/>
              </w:rPr>
            </w:pPr>
            <w:r>
              <w:rPr>
                <w:rStyle w:val="span"/>
                <w:rFonts w:ascii="Arial" w:eastAsia="Arial" w:hAnsi="Arial" w:cs="Arial"/>
                <w:color w:val="000000"/>
                <w:sz w:val="22"/>
                <w:szCs w:val="22"/>
              </w:rPr>
              <w:t>First Grade Classroom</w:t>
            </w:r>
          </w:p>
          <w:p w14:paraId="6570007D" w14:textId="77777777" w:rsidR="005770DE" w:rsidRDefault="00EC5DC9">
            <w:pPr>
              <w:pStyle w:val="ulli"/>
              <w:numPr>
                <w:ilvl w:val="0"/>
                <w:numId w:val="5"/>
              </w:numPr>
              <w:spacing w:line="280" w:lineRule="atLeast"/>
              <w:ind w:left="640" w:hanging="261"/>
              <w:rPr>
                <w:rStyle w:val="span"/>
                <w:rFonts w:ascii="Arial" w:eastAsia="Arial" w:hAnsi="Arial" w:cs="Arial"/>
                <w:color w:val="000000"/>
                <w:sz w:val="22"/>
                <w:szCs w:val="22"/>
              </w:rPr>
            </w:pPr>
            <w:r>
              <w:rPr>
                <w:rStyle w:val="span"/>
                <w:rFonts w:ascii="Arial" w:eastAsia="Arial" w:hAnsi="Arial" w:cs="Arial"/>
                <w:color w:val="000000"/>
                <w:sz w:val="22"/>
                <w:szCs w:val="22"/>
              </w:rPr>
              <w:t>Observed approx. 10 hours in Kindergarten, Preschool and 2nd Grade</w:t>
            </w:r>
          </w:p>
          <w:p w14:paraId="14CFACC8" w14:textId="77777777" w:rsidR="005770DE" w:rsidRDefault="00EC5DC9">
            <w:pPr>
              <w:pStyle w:val="spanpaddedline"/>
              <w:spacing w:line="280" w:lineRule="atLeast"/>
              <w:rPr>
                <w:rStyle w:val="divdocumentdivsectiondivsectionbody"/>
                <w:rFonts w:ascii="Arial" w:eastAsia="Arial" w:hAnsi="Arial" w:cs="Arial"/>
              </w:rPr>
            </w:pPr>
            <w:r>
              <w:rPr>
                <w:rStyle w:val="datesWrapper"/>
                <w:rFonts w:ascii="Arial" w:eastAsia="Arial" w:hAnsi="Arial" w:cs="Arial"/>
                <w:color w:val="000000"/>
                <w:sz w:val="22"/>
                <w:szCs w:val="22"/>
              </w:rPr>
              <w:t xml:space="preserve"> </w:t>
            </w:r>
          </w:p>
        </w:tc>
      </w:tr>
    </w:tbl>
    <w:p w14:paraId="4B1EDDCB" w14:textId="77777777" w:rsidR="005770DE" w:rsidRDefault="005770DE" w:rsidP="00562D6D">
      <w:pPr>
        <w:pStyle w:val="divdocumenttopborder"/>
        <w:pBdr>
          <w:top w:val="single" w:sz="8" w:space="9" w:color="auto"/>
        </w:pBdr>
        <w:spacing w:before="220"/>
        <w:rPr>
          <w:rFonts w:ascii="Arial" w:eastAsia="Arial" w:hAnsi="Arial" w:cs="Arial"/>
          <w:szCs w:val="22"/>
        </w:rPr>
      </w:pPr>
    </w:p>
    <w:tbl>
      <w:tblPr>
        <w:tblStyle w:val="divdocumentsectiontable"/>
        <w:tblW w:w="10350" w:type="dxa"/>
        <w:tblCellSpacing w:w="0" w:type="dxa"/>
        <w:tblLayout w:type="fixed"/>
        <w:tblCellMar>
          <w:left w:w="0" w:type="dxa"/>
          <w:right w:w="0" w:type="dxa"/>
        </w:tblCellMar>
        <w:tblLook w:val="05E0" w:firstRow="1" w:lastRow="1" w:firstColumn="1" w:lastColumn="1" w:noHBand="0" w:noVBand="1"/>
      </w:tblPr>
      <w:tblGrid>
        <w:gridCol w:w="2520"/>
        <w:gridCol w:w="7830"/>
      </w:tblGrid>
      <w:tr w:rsidR="00EA2A8D" w14:paraId="77A9749F" w14:textId="77777777" w:rsidTr="00EA2A8D">
        <w:trPr>
          <w:trHeight w:val="2178"/>
          <w:tblCellSpacing w:w="0" w:type="dxa"/>
        </w:trPr>
        <w:tc>
          <w:tcPr>
            <w:tcW w:w="2520" w:type="dxa"/>
            <w:tcMar>
              <w:top w:w="0" w:type="dxa"/>
              <w:left w:w="0" w:type="dxa"/>
              <w:bottom w:w="0" w:type="dxa"/>
              <w:right w:w="0" w:type="dxa"/>
            </w:tcMar>
            <w:hideMark/>
          </w:tcPr>
          <w:p w14:paraId="7A2F8597" w14:textId="77777777" w:rsidR="005770DE"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Experience</w:t>
            </w:r>
          </w:p>
        </w:tc>
        <w:tc>
          <w:tcPr>
            <w:tcW w:w="7830" w:type="dxa"/>
            <w:tcMar>
              <w:top w:w="0" w:type="dxa"/>
              <w:left w:w="0" w:type="dxa"/>
              <w:bottom w:w="0" w:type="dxa"/>
              <w:right w:w="0" w:type="dxa"/>
            </w:tcMar>
            <w:hideMark/>
          </w:tcPr>
          <w:p w14:paraId="0C24F1B0" w14:textId="77777777" w:rsidR="005770DE" w:rsidRDefault="00EC5DC9" w:rsidP="00EA2A8D">
            <w:pPr>
              <w:pStyle w:val="div"/>
              <w:spacing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Building Substitute</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Aug 2019</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Current</w:t>
            </w:r>
            <w:r>
              <w:rPr>
                <w:rStyle w:val="datesWrapper"/>
                <w:rFonts w:ascii="Arial" w:eastAsia="Arial" w:hAnsi="Arial" w:cs="Arial"/>
                <w:color w:val="000000"/>
                <w:sz w:val="22"/>
                <w:szCs w:val="22"/>
              </w:rPr>
              <w:t xml:space="preserve"> </w:t>
            </w:r>
          </w:p>
          <w:p w14:paraId="00589BEC"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Taylor Elementary School</w:t>
            </w:r>
            <w:r w:rsidR="00EA2A8D">
              <w:rPr>
                <w:rStyle w:val="spancompanyname"/>
                <w:rFonts w:ascii="Arial" w:eastAsia="Arial" w:hAnsi="Arial" w:cs="Arial"/>
                <w:i/>
                <w:color w:val="000000"/>
                <w:sz w:val="22"/>
                <w:szCs w:val="22"/>
              </w:rPr>
              <w:t>:</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Cincinnati</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62625BF0"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Quickly adapted to a flexible schedule</w:t>
            </w:r>
          </w:p>
          <w:p w14:paraId="726DF0A9"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Covered kindergarten-5th grade classes when a teacher was out for the day</w:t>
            </w:r>
          </w:p>
          <w:p w14:paraId="7EB66FE3"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Implemented and taught curriculum to the classes using materials left from the classroom</w:t>
            </w:r>
          </w:p>
          <w:p w14:paraId="37EF5844"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Managed classroom behaviors, which are usually </w:t>
            </w:r>
            <w:r>
              <w:rPr>
                <w:rStyle w:val="span"/>
                <w:rFonts w:ascii="Arial" w:eastAsia="Arial" w:hAnsi="Arial" w:cs="Arial"/>
                <w:color w:val="000000"/>
                <w:sz w:val="22"/>
                <w:szCs w:val="22"/>
              </w:rPr>
              <w:t>worse when the familiar teacher is out</w:t>
            </w:r>
          </w:p>
          <w:p w14:paraId="741A0BD5"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On Thursdays, the principal used the Building Substitute to cover multiple classes in one day while the homeroom teacher stepped out for various meetings </w:t>
            </w:r>
          </w:p>
          <w:p w14:paraId="2644D022" w14:textId="77777777" w:rsidR="005770DE" w:rsidRDefault="00EC5DC9" w:rsidP="00EA2A8D">
            <w:pPr>
              <w:pStyle w:val="ulli"/>
              <w:numPr>
                <w:ilvl w:val="0"/>
                <w:numId w:val="6"/>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Assisted in the office with administration duties when not nee</w:t>
            </w:r>
            <w:r>
              <w:rPr>
                <w:rStyle w:val="span"/>
                <w:rFonts w:ascii="Arial" w:eastAsia="Arial" w:hAnsi="Arial" w:cs="Arial"/>
                <w:color w:val="000000"/>
                <w:sz w:val="22"/>
                <w:szCs w:val="22"/>
              </w:rPr>
              <w:t xml:space="preserve">ded in a </w:t>
            </w:r>
            <w:r>
              <w:rPr>
                <w:rStyle w:val="span"/>
                <w:rFonts w:ascii="Arial" w:eastAsia="Arial" w:hAnsi="Arial" w:cs="Arial"/>
                <w:color w:val="000000"/>
                <w:sz w:val="22"/>
                <w:szCs w:val="22"/>
              </w:rPr>
              <w:lastRenderedPageBreak/>
              <w:t>classroom</w:t>
            </w:r>
          </w:p>
          <w:p w14:paraId="38F1759A" w14:textId="77777777" w:rsidR="005770DE" w:rsidRDefault="00EC5DC9" w:rsidP="00EA2A8D">
            <w:pPr>
              <w:pStyle w:val="div"/>
              <w:spacing w:before="100"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Preschool Teacher</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Aug 2018</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Current</w:t>
            </w:r>
            <w:r>
              <w:rPr>
                <w:rStyle w:val="datesWrapper"/>
                <w:rFonts w:ascii="Arial" w:eastAsia="Arial" w:hAnsi="Arial" w:cs="Arial"/>
                <w:color w:val="000000"/>
                <w:sz w:val="22"/>
                <w:szCs w:val="22"/>
              </w:rPr>
              <w:t xml:space="preserve"> </w:t>
            </w:r>
          </w:p>
          <w:p w14:paraId="22397934"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Children's Learning Adventure/ Crème de la Crème</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West Chester</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11EB74B8"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Created weekly lesson plans from provided curriculum, in charge of managing a classroom of 24 preschoolers during the day and </w:t>
            </w:r>
            <w:r>
              <w:rPr>
                <w:rStyle w:val="span"/>
                <w:rFonts w:ascii="Arial" w:eastAsia="Arial" w:hAnsi="Arial" w:cs="Arial"/>
                <w:color w:val="000000"/>
                <w:sz w:val="22"/>
                <w:szCs w:val="22"/>
              </w:rPr>
              <w:t>providing after-school care</w:t>
            </w:r>
          </w:p>
          <w:p w14:paraId="10E96C7F"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Maintained a positive and encouraging learning environment with the use of positive reinforcement strategies</w:t>
            </w:r>
          </w:p>
          <w:p w14:paraId="65F3F9B5"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Taught children how to be good students and citizens by setting ambitious expectations</w:t>
            </w:r>
          </w:p>
          <w:p w14:paraId="5BBF9016"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Supported students emotionally, </w:t>
            </w:r>
            <w:r>
              <w:rPr>
                <w:rStyle w:val="span"/>
                <w:rFonts w:ascii="Arial" w:eastAsia="Arial" w:hAnsi="Arial" w:cs="Arial"/>
                <w:color w:val="000000"/>
                <w:sz w:val="22"/>
                <w:szCs w:val="22"/>
              </w:rPr>
              <w:t>socially and academically with one-on-one care</w:t>
            </w:r>
          </w:p>
          <w:p w14:paraId="5F077515"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Adapted teaching methods to connect with individual students, answer questions and provide personalized support</w:t>
            </w:r>
          </w:p>
          <w:p w14:paraId="3C237F58"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Performed observations and assessments</w:t>
            </w:r>
          </w:p>
          <w:p w14:paraId="38D92F35" w14:textId="77777777" w:rsidR="005770DE" w:rsidRDefault="00EC5DC9" w:rsidP="00EA2A8D">
            <w:pPr>
              <w:pStyle w:val="ulli"/>
              <w:numPr>
                <w:ilvl w:val="0"/>
                <w:numId w:val="7"/>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Performed clerical duties such as copying, filing, keeping</w:t>
            </w:r>
            <w:r>
              <w:rPr>
                <w:rStyle w:val="span"/>
                <w:rFonts w:ascii="Arial" w:eastAsia="Arial" w:hAnsi="Arial" w:cs="Arial"/>
                <w:color w:val="000000"/>
                <w:sz w:val="22"/>
                <w:szCs w:val="22"/>
              </w:rPr>
              <w:t xml:space="preserve"> extensive records for each child in the classroom, created bulletin boards to display what is being learned</w:t>
            </w:r>
          </w:p>
          <w:p w14:paraId="7EF4CEBB" w14:textId="77777777" w:rsidR="005770DE" w:rsidRDefault="00EC5DC9" w:rsidP="00EA2A8D">
            <w:pPr>
              <w:pStyle w:val="div"/>
              <w:spacing w:before="100"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Long-Term Substitute - Kindergarten</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Oct 2019</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Dec 2019</w:t>
            </w:r>
            <w:r>
              <w:rPr>
                <w:rStyle w:val="datesWrapper"/>
                <w:rFonts w:ascii="Arial" w:eastAsia="Arial" w:hAnsi="Arial" w:cs="Arial"/>
                <w:color w:val="000000"/>
                <w:sz w:val="22"/>
                <w:szCs w:val="22"/>
              </w:rPr>
              <w:t xml:space="preserve"> </w:t>
            </w:r>
          </w:p>
          <w:p w14:paraId="10ABCAE8"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Taylor Elementary School</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Cincinnati</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2993DA35"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Took over a Kindergarten class in mid-October </w:t>
            </w:r>
            <w:r>
              <w:rPr>
                <w:rStyle w:val="span"/>
                <w:rFonts w:ascii="Arial" w:eastAsia="Arial" w:hAnsi="Arial" w:cs="Arial"/>
                <w:color w:val="000000"/>
                <w:sz w:val="22"/>
                <w:szCs w:val="22"/>
              </w:rPr>
              <w:t>while the primary teacher was out for medical reasons</w:t>
            </w:r>
          </w:p>
          <w:p w14:paraId="2826F860"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Required to plan weekly lessons in conjunction with the reading and math curriculums</w:t>
            </w:r>
          </w:p>
          <w:p w14:paraId="7A133B89"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Created a well-balanced environment with ample time for instruction, play and exploration</w:t>
            </w:r>
          </w:p>
          <w:p w14:paraId="4EDFED9B"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Helped children develop and</w:t>
            </w:r>
            <w:r>
              <w:rPr>
                <w:rStyle w:val="span"/>
                <w:rFonts w:ascii="Arial" w:eastAsia="Arial" w:hAnsi="Arial" w:cs="Arial"/>
                <w:color w:val="000000"/>
                <w:sz w:val="22"/>
                <w:szCs w:val="22"/>
              </w:rPr>
              <w:t xml:space="preserve"> improve their social skills, positive behaviors and personal hygiene strategies</w:t>
            </w:r>
          </w:p>
          <w:p w14:paraId="7FAB3071"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Closely mentored struggling students to deliver early intervention and address their individual learning issues</w:t>
            </w:r>
          </w:p>
          <w:p w14:paraId="656E56C9"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Incorporated technology into the classroom to give the children</w:t>
            </w:r>
            <w:r>
              <w:rPr>
                <w:rStyle w:val="span"/>
                <w:rFonts w:ascii="Arial" w:eastAsia="Arial" w:hAnsi="Arial" w:cs="Arial"/>
                <w:color w:val="000000"/>
                <w:sz w:val="22"/>
                <w:szCs w:val="22"/>
              </w:rPr>
              <w:t xml:space="preserve"> a wide range of learning opportunities</w:t>
            </w:r>
          </w:p>
          <w:p w14:paraId="5504410C" w14:textId="77777777" w:rsidR="005770DE" w:rsidRDefault="00EC5DC9" w:rsidP="00EA2A8D">
            <w:pPr>
              <w:pStyle w:val="ulli"/>
              <w:numPr>
                <w:ilvl w:val="0"/>
                <w:numId w:val="8"/>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Promoted reading to the class by frequently reading a diverse selection of age-appropriate books</w:t>
            </w:r>
          </w:p>
          <w:p w14:paraId="1F405602" w14:textId="77777777" w:rsidR="005770DE" w:rsidRDefault="00EC5DC9" w:rsidP="00EA2A8D">
            <w:pPr>
              <w:pStyle w:val="div"/>
              <w:spacing w:before="100"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Toddler Teacher and Floater</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Dec 2015</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May 2017</w:t>
            </w:r>
            <w:r>
              <w:rPr>
                <w:rStyle w:val="datesWrapper"/>
                <w:rFonts w:ascii="Arial" w:eastAsia="Arial" w:hAnsi="Arial" w:cs="Arial"/>
                <w:color w:val="000000"/>
                <w:sz w:val="22"/>
                <w:szCs w:val="22"/>
              </w:rPr>
              <w:t xml:space="preserve"> </w:t>
            </w:r>
          </w:p>
          <w:p w14:paraId="02304CBE"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Primrose School</w:t>
            </w:r>
            <w:r w:rsidRPr="00EA2A8D">
              <w:rPr>
                <w:rStyle w:val="span"/>
                <w:rFonts w:ascii="Arial" w:eastAsia="Arial" w:hAnsi="Arial" w:cs="Arial"/>
                <w:i/>
                <w:color w:val="000000"/>
                <w:sz w:val="22"/>
                <w:szCs w:val="22"/>
              </w:rPr>
              <w:t xml:space="preserve">: </w:t>
            </w:r>
            <w:proofErr w:type="spellStart"/>
            <w:r w:rsidRPr="00EA2A8D">
              <w:rPr>
                <w:rStyle w:val="spanjoblocation"/>
                <w:rFonts w:ascii="Arial" w:eastAsia="Arial" w:hAnsi="Arial" w:cs="Arial"/>
                <w:i/>
                <w:color w:val="000000"/>
                <w:sz w:val="22"/>
                <w:szCs w:val="22"/>
              </w:rPr>
              <w:t>Symmes</w:t>
            </w:r>
            <w:proofErr w:type="spellEnd"/>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11FCC97A" w14:textId="77777777" w:rsidR="005770DE" w:rsidRDefault="00EC5DC9" w:rsidP="00EA2A8D">
            <w:pPr>
              <w:pStyle w:val="ulli"/>
              <w:numPr>
                <w:ilvl w:val="0"/>
                <w:numId w:val="13"/>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Created weekly lesson plans from</w:t>
            </w:r>
            <w:r>
              <w:rPr>
                <w:rStyle w:val="span"/>
                <w:rFonts w:ascii="Arial" w:eastAsia="Arial" w:hAnsi="Arial" w:cs="Arial"/>
                <w:color w:val="000000"/>
                <w:sz w:val="22"/>
                <w:szCs w:val="22"/>
              </w:rPr>
              <w:t xml:space="preserve"> provided curriculum</w:t>
            </w:r>
          </w:p>
          <w:p w14:paraId="29CA067F" w14:textId="77777777" w:rsidR="005770DE" w:rsidRDefault="00EC5DC9" w:rsidP="00EA2A8D">
            <w:pPr>
              <w:pStyle w:val="ulli"/>
              <w:numPr>
                <w:ilvl w:val="0"/>
                <w:numId w:val="13"/>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In charge of managing a classroom during the day and providing after-school care for children</w:t>
            </w:r>
          </w:p>
          <w:p w14:paraId="4667F0F5" w14:textId="77777777" w:rsidR="005770DE" w:rsidRDefault="00EC5DC9" w:rsidP="00EA2A8D">
            <w:pPr>
              <w:pStyle w:val="ulli"/>
              <w:numPr>
                <w:ilvl w:val="0"/>
                <w:numId w:val="13"/>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Performed clerical duties such as copying, filing, keeping extensive records for each child in the classroom</w:t>
            </w:r>
          </w:p>
          <w:p w14:paraId="1C93B109" w14:textId="77777777" w:rsidR="005770DE" w:rsidRDefault="00EC5DC9" w:rsidP="00EA2A8D">
            <w:pPr>
              <w:pStyle w:val="ulli"/>
              <w:numPr>
                <w:ilvl w:val="0"/>
                <w:numId w:val="13"/>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Created bulletin boards to </w:t>
            </w:r>
            <w:r>
              <w:rPr>
                <w:rStyle w:val="span"/>
                <w:rFonts w:ascii="Arial" w:eastAsia="Arial" w:hAnsi="Arial" w:cs="Arial"/>
                <w:color w:val="000000"/>
                <w:sz w:val="22"/>
                <w:szCs w:val="22"/>
              </w:rPr>
              <w:t>display what is being learned</w:t>
            </w:r>
          </w:p>
          <w:p w14:paraId="68FB6B6D" w14:textId="77777777" w:rsidR="005770DE" w:rsidRDefault="00EC5DC9" w:rsidP="00EA2A8D">
            <w:pPr>
              <w:pStyle w:val="ulli"/>
              <w:numPr>
                <w:ilvl w:val="0"/>
                <w:numId w:val="13"/>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Worked with children ranging in age from infant to third grade</w:t>
            </w:r>
          </w:p>
          <w:p w14:paraId="1055278A" w14:textId="77777777" w:rsidR="005770DE" w:rsidRDefault="00EC5DC9" w:rsidP="00EA2A8D">
            <w:pPr>
              <w:pStyle w:val="div"/>
              <w:spacing w:before="100"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Tutor</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Sep 2015</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Mar 2016</w:t>
            </w:r>
            <w:r>
              <w:rPr>
                <w:rStyle w:val="datesWrapper"/>
                <w:rFonts w:ascii="Arial" w:eastAsia="Arial" w:hAnsi="Arial" w:cs="Arial"/>
                <w:color w:val="000000"/>
                <w:sz w:val="22"/>
                <w:szCs w:val="22"/>
              </w:rPr>
              <w:t xml:space="preserve"> </w:t>
            </w:r>
          </w:p>
          <w:p w14:paraId="2DDAA509"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Hampton Mentoring</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Cincinnati</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37FA242F" w14:textId="77777777" w:rsidR="005770DE" w:rsidRDefault="00EC5DC9" w:rsidP="00EA2A8D">
            <w:pPr>
              <w:pStyle w:val="ulli"/>
              <w:numPr>
                <w:ilvl w:val="0"/>
                <w:numId w:val="14"/>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Responsible for aiding students in need of Intervention with their assigned homework</w:t>
            </w:r>
          </w:p>
          <w:p w14:paraId="124AF7B8" w14:textId="77777777" w:rsidR="005770DE" w:rsidRDefault="00EC5DC9" w:rsidP="00EA2A8D">
            <w:pPr>
              <w:pStyle w:val="ulli"/>
              <w:numPr>
                <w:ilvl w:val="0"/>
                <w:numId w:val="14"/>
              </w:numPr>
              <w:spacing w:line="280" w:lineRule="atLeast"/>
              <w:ind w:left="360" w:right="-2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Created and </w:t>
            </w:r>
            <w:r>
              <w:rPr>
                <w:rStyle w:val="span"/>
                <w:rFonts w:ascii="Arial" w:eastAsia="Arial" w:hAnsi="Arial" w:cs="Arial"/>
                <w:color w:val="000000"/>
                <w:sz w:val="22"/>
                <w:szCs w:val="22"/>
              </w:rPr>
              <w:t>taught Math and Language Arts/Reading lessons for practice in these subjects</w:t>
            </w:r>
          </w:p>
          <w:p w14:paraId="610DFCBF" w14:textId="77777777" w:rsidR="005770DE" w:rsidRDefault="00EC5DC9" w:rsidP="00EA2A8D">
            <w:pPr>
              <w:pStyle w:val="ulli"/>
              <w:numPr>
                <w:ilvl w:val="0"/>
                <w:numId w:val="14"/>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 xml:space="preserve">Used positive reinforcement techniques to encourage and motivate </w:t>
            </w:r>
            <w:r>
              <w:rPr>
                <w:rStyle w:val="span"/>
                <w:rFonts w:ascii="Arial" w:eastAsia="Arial" w:hAnsi="Arial" w:cs="Arial"/>
                <w:color w:val="000000"/>
                <w:sz w:val="22"/>
                <w:szCs w:val="22"/>
              </w:rPr>
              <w:lastRenderedPageBreak/>
              <w:t>students.</w:t>
            </w:r>
          </w:p>
          <w:p w14:paraId="70A62059" w14:textId="77777777" w:rsidR="005770DE" w:rsidRDefault="00EC5DC9" w:rsidP="00EA2A8D">
            <w:pPr>
              <w:pStyle w:val="div"/>
              <w:spacing w:before="100" w:line="280" w:lineRule="atLeast"/>
              <w:ind w:left="360" w:hanging="360"/>
              <w:rPr>
                <w:rStyle w:val="divdocumentdivsectiondivsectionbody"/>
                <w:rFonts w:ascii="Arial" w:eastAsia="Arial" w:hAnsi="Arial" w:cs="Arial"/>
              </w:rPr>
            </w:pPr>
            <w:r>
              <w:rPr>
                <w:rStyle w:val="spanjobtitle"/>
                <w:rFonts w:ascii="Arial" w:eastAsia="Arial" w:hAnsi="Arial" w:cs="Arial"/>
                <w:color w:val="000000"/>
                <w:sz w:val="22"/>
                <w:szCs w:val="22"/>
              </w:rPr>
              <w:t>Sunday School Teacher and Intern</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Sep 2003</w:t>
            </w:r>
            <w:r>
              <w:rPr>
                <w:rStyle w:val="span"/>
                <w:rFonts w:ascii="Arial" w:eastAsia="Arial" w:hAnsi="Arial" w:cs="Arial"/>
                <w:color w:val="000000"/>
                <w:sz w:val="22"/>
                <w:szCs w:val="22"/>
              </w:rPr>
              <w:t xml:space="preserve"> </w:t>
            </w:r>
            <w:r>
              <w:rPr>
                <w:rStyle w:val="span"/>
                <w:rFonts w:ascii="Cambria Math" w:eastAsia="Cambria Math" w:hAnsi="Cambria Math" w:cs="Cambria Math"/>
                <w:color w:val="000000"/>
                <w:sz w:val="22"/>
                <w:szCs w:val="22"/>
              </w:rPr>
              <w:t>‐</w:t>
            </w:r>
            <w:r>
              <w:rPr>
                <w:rStyle w:val="span"/>
                <w:rFonts w:ascii="Arial" w:eastAsia="Arial" w:hAnsi="Arial" w:cs="Arial"/>
                <w:color w:val="000000"/>
                <w:sz w:val="22"/>
                <w:szCs w:val="22"/>
              </w:rPr>
              <w:t xml:space="preserve"> </w:t>
            </w:r>
            <w:r>
              <w:rPr>
                <w:rStyle w:val="spanjobdates"/>
                <w:rFonts w:ascii="Arial" w:eastAsia="Arial" w:hAnsi="Arial" w:cs="Arial"/>
                <w:color w:val="000000"/>
                <w:sz w:val="22"/>
                <w:szCs w:val="22"/>
              </w:rPr>
              <w:t>Aug 2013</w:t>
            </w:r>
            <w:r>
              <w:rPr>
                <w:rStyle w:val="datesWrapper"/>
                <w:rFonts w:ascii="Arial" w:eastAsia="Arial" w:hAnsi="Arial" w:cs="Arial"/>
                <w:color w:val="000000"/>
                <w:sz w:val="22"/>
                <w:szCs w:val="22"/>
              </w:rPr>
              <w:t xml:space="preserve"> </w:t>
            </w:r>
          </w:p>
          <w:p w14:paraId="3033E4ED" w14:textId="77777777" w:rsidR="005770DE" w:rsidRPr="00EA2A8D" w:rsidRDefault="00EC5DC9" w:rsidP="00EA2A8D">
            <w:pPr>
              <w:pStyle w:val="spanpaddedline"/>
              <w:spacing w:line="280" w:lineRule="atLeast"/>
              <w:ind w:left="360" w:hanging="360"/>
              <w:rPr>
                <w:rStyle w:val="divdocumentdivsectiondivsectionbody"/>
                <w:rFonts w:ascii="Arial" w:eastAsia="Arial" w:hAnsi="Arial" w:cs="Arial"/>
                <w:i/>
              </w:rPr>
            </w:pPr>
            <w:r w:rsidRPr="00EA2A8D">
              <w:rPr>
                <w:rStyle w:val="spancompanyname"/>
                <w:rFonts w:ascii="Arial" w:eastAsia="Arial" w:hAnsi="Arial" w:cs="Arial"/>
                <w:i/>
                <w:color w:val="000000"/>
                <w:sz w:val="22"/>
                <w:szCs w:val="22"/>
              </w:rPr>
              <w:t>Westerville Christian Church</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Westerville</w:t>
            </w:r>
            <w:r w:rsidRPr="00EA2A8D">
              <w:rPr>
                <w:rStyle w:val="span"/>
                <w:rFonts w:ascii="Arial" w:eastAsia="Arial" w:hAnsi="Arial" w:cs="Arial"/>
                <w:i/>
                <w:color w:val="000000"/>
                <w:sz w:val="22"/>
                <w:szCs w:val="22"/>
              </w:rPr>
              <w:t xml:space="preserve">, </w:t>
            </w:r>
            <w:r w:rsidRPr="00EA2A8D">
              <w:rPr>
                <w:rStyle w:val="spanjoblocation"/>
                <w:rFonts w:ascii="Arial" w:eastAsia="Arial" w:hAnsi="Arial" w:cs="Arial"/>
                <w:i/>
                <w:color w:val="000000"/>
                <w:sz w:val="22"/>
                <w:szCs w:val="22"/>
              </w:rPr>
              <w:t>OH</w:t>
            </w:r>
            <w:r w:rsidRPr="00EA2A8D">
              <w:rPr>
                <w:rStyle w:val="datesWrapper"/>
                <w:rFonts w:ascii="Arial" w:eastAsia="Arial" w:hAnsi="Arial" w:cs="Arial"/>
                <w:i/>
                <w:color w:val="000000"/>
                <w:sz w:val="22"/>
                <w:szCs w:val="22"/>
              </w:rPr>
              <w:t xml:space="preserve"> </w:t>
            </w:r>
          </w:p>
          <w:p w14:paraId="51E235D5" w14:textId="77777777" w:rsidR="005770DE" w:rsidRDefault="00EC5DC9" w:rsidP="00EA2A8D">
            <w:pPr>
              <w:pStyle w:val="ulli"/>
              <w:numPr>
                <w:ilvl w:val="0"/>
                <w:numId w:val="15"/>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Create and teach a Sunday School lesson for approximately 9-12 preschooler or kindergarteners using a predetermined curriculum and materials</w:t>
            </w:r>
          </w:p>
          <w:p w14:paraId="6E380F22" w14:textId="77777777" w:rsidR="005770DE" w:rsidRDefault="00EC5DC9" w:rsidP="00EA2A8D">
            <w:pPr>
              <w:pStyle w:val="ulli"/>
              <w:numPr>
                <w:ilvl w:val="0"/>
                <w:numId w:val="15"/>
              </w:numPr>
              <w:spacing w:line="280" w:lineRule="atLeast"/>
              <w:ind w:left="360"/>
              <w:rPr>
                <w:rStyle w:val="span"/>
                <w:rFonts w:ascii="Arial" w:eastAsia="Arial" w:hAnsi="Arial" w:cs="Arial"/>
                <w:color w:val="000000"/>
                <w:sz w:val="22"/>
                <w:szCs w:val="22"/>
              </w:rPr>
            </w:pPr>
            <w:r>
              <w:rPr>
                <w:rStyle w:val="span"/>
                <w:rFonts w:ascii="Arial" w:eastAsia="Arial" w:hAnsi="Arial" w:cs="Arial"/>
                <w:color w:val="000000"/>
                <w:sz w:val="22"/>
                <w:szCs w:val="22"/>
              </w:rPr>
              <w:t>Interned for the Children's minister during the summer of 2013</w:t>
            </w:r>
          </w:p>
        </w:tc>
      </w:tr>
    </w:tbl>
    <w:p w14:paraId="3AEBFFE8" w14:textId="77777777" w:rsidR="005770DE" w:rsidRDefault="005770DE">
      <w:pPr>
        <w:pStyle w:val="divdocumenttopborder"/>
        <w:spacing w:before="220"/>
        <w:rPr>
          <w:rFonts w:ascii="Arial" w:eastAsia="Arial" w:hAnsi="Arial" w:cs="Arial"/>
          <w:szCs w:val="22"/>
        </w:rPr>
      </w:pPr>
    </w:p>
    <w:tbl>
      <w:tblPr>
        <w:tblStyle w:val="divdocumentsectiontable"/>
        <w:tblW w:w="10350" w:type="dxa"/>
        <w:tblCellSpacing w:w="0" w:type="dxa"/>
        <w:tblLayout w:type="fixed"/>
        <w:tblCellMar>
          <w:left w:w="0" w:type="dxa"/>
          <w:right w:w="0" w:type="dxa"/>
        </w:tblCellMar>
        <w:tblLook w:val="05E0" w:firstRow="1" w:lastRow="1" w:firstColumn="1" w:lastColumn="1" w:noHBand="0" w:noVBand="1"/>
      </w:tblPr>
      <w:tblGrid>
        <w:gridCol w:w="2430"/>
        <w:gridCol w:w="7920"/>
      </w:tblGrid>
      <w:tr w:rsidR="00EA2A8D" w14:paraId="30CF689B" w14:textId="77777777" w:rsidTr="00EA2A8D">
        <w:trPr>
          <w:trHeight w:val="4407"/>
          <w:tblCellSpacing w:w="0" w:type="dxa"/>
        </w:trPr>
        <w:tc>
          <w:tcPr>
            <w:tcW w:w="2430" w:type="dxa"/>
            <w:tcMar>
              <w:top w:w="0" w:type="dxa"/>
              <w:left w:w="0" w:type="dxa"/>
              <w:bottom w:w="0" w:type="dxa"/>
              <w:right w:w="0" w:type="dxa"/>
            </w:tcMar>
            <w:hideMark/>
          </w:tcPr>
          <w:p w14:paraId="0AC542C6" w14:textId="77777777" w:rsidR="005770DE" w:rsidRDefault="00EC5DC9">
            <w:pPr>
              <w:pStyle w:val="divdocumentdivsectiontitle"/>
              <w:rPr>
                <w:rStyle w:val="divdocumentheading"/>
                <w:rFonts w:ascii="Arial" w:eastAsia="Arial" w:hAnsi="Arial" w:cs="Arial"/>
                <w:b/>
                <w:bCs/>
                <w:caps/>
                <w:color w:val="312081"/>
              </w:rPr>
            </w:pPr>
            <w:r>
              <w:rPr>
                <w:rStyle w:val="divdocumentheading"/>
                <w:rFonts w:ascii="Arial" w:eastAsia="Arial" w:hAnsi="Arial" w:cs="Arial"/>
                <w:b/>
                <w:bCs/>
                <w:caps/>
                <w:color w:val="312081"/>
              </w:rPr>
              <w:t>References</w:t>
            </w:r>
          </w:p>
        </w:tc>
        <w:tc>
          <w:tcPr>
            <w:tcW w:w="7920" w:type="dxa"/>
            <w:tcMar>
              <w:top w:w="0" w:type="dxa"/>
              <w:left w:w="0" w:type="dxa"/>
              <w:bottom w:w="0" w:type="dxa"/>
              <w:right w:w="0" w:type="dxa"/>
            </w:tcMar>
            <w:hideMark/>
          </w:tcPr>
          <w:p w14:paraId="4C9F5117"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 xml:space="preserve">Claudia </w:t>
            </w:r>
            <w:proofErr w:type="spellStart"/>
            <w:r>
              <w:rPr>
                <w:rStyle w:val="b"/>
                <w:rFonts w:ascii="Arial" w:eastAsia="Arial" w:hAnsi="Arial" w:cs="Arial"/>
                <w:b/>
                <w:bCs/>
                <w:color w:val="000000"/>
                <w:sz w:val="22"/>
                <w:szCs w:val="22"/>
              </w:rPr>
              <w:t>Wehmann</w:t>
            </w:r>
            <w:proofErr w:type="spellEnd"/>
            <w:r>
              <w:rPr>
                <w:rStyle w:val="b"/>
                <w:rFonts w:ascii="Arial" w:eastAsia="Arial" w:hAnsi="Arial" w:cs="Arial"/>
                <w:b/>
                <w:bCs/>
                <w:color w:val="000000"/>
                <w:sz w:val="22"/>
                <w:szCs w:val="22"/>
              </w:rPr>
              <w:t xml:space="preserve">, </w:t>
            </w:r>
            <w:r>
              <w:rPr>
                <w:rStyle w:val="i"/>
                <w:rFonts w:ascii="Arial" w:eastAsia="Arial" w:hAnsi="Arial" w:cs="Arial"/>
                <w:i/>
                <w:iCs/>
                <w:color w:val="000000"/>
                <w:sz w:val="22"/>
                <w:szCs w:val="22"/>
              </w:rPr>
              <w:t xml:space="preserve">Supervisor at </w:t>
            </w:r>
            <w:r>
              <w:rPr>
                <w:rStyle w:val="i"/>
                <w:rFonts w:ascii="Arial" w:eastAsia="Arial" w:hAnsi="Arial" w:cs="Arial"/>
                <w:i/>
                <w:iCs/>
                <w:color w:val="000000"/>
                <w:sz w:val="22"/>
                <w:szCs w:val="22"/>
              </w:rPr>
              <w:t>Cincinnati Christian University</w:t>
            </w:r>
          </w:p>
          <w:p w14:paraId="16F6AAD0" w14:textId="77777777" w:rsidR="00562D6D"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 xml:space="preserve">Mrs. </w:t>
            </w:r>
            <w:proofErr w:type="spellStart"/>
            <w:r>
              <w:rPr>
                <w:rStyle w:val="divdocumentdivsectiondivsectionbody"/>
                <w:rFonts w:ascii="Arial" w:eastAsia="Arial" w:hAnsi="Arial" w:cs="Arial"/>
              </w:rPr>
              <w:t>Wehmann</w:t>
            </w:r>
            <w:proofErr w:type="spellEnd"/>
            <w:r>
              <w:rPr>
                <w:rStyle w:val="divdocumentdivsectiondivsectionbody"/>
                <w:rFonts w:ascii="Arial" w:eastAsia="Arial" w:hAnsi="Arial" w:cs="Arial"/>
              </w:rPr>
              <w:t xml:space="preserve"> was my supervisor at Cincinnati Christian University. She observed me teaching in the field and gave me feedback on my teaching during my time at Cincinnati Christian University.</w:t>
            </w:r>
          </w:p>
          <w:p w14:paraId="10039DAB"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Cincinnati Christian University</w:t>
            </w:r>
          </w:p>
          <w:p w14:paraId="75C4741F"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2700 </w:t>
            </w:r>
            <w:proofErr w:type="spellStart"/>
            <w:r>
              <w:rPr>
                <w:rStyle w:val="divdocumentdivsectiondivsectionbody"/>
                <w:rFonts w:ascii="Arial" w:eastAsia="Arial" w:hAnsi="Arial" w:cs="Arial"/>
              </w:rPr>
              <w:t>Glenway</w:t>
            </w:r>
            <w:proofErr w:type="spellEnd"/>
            <w:r>
              <w:rPr>
                <w:rStyle w:val="divdocumentdivsectiondivsectionbody"/>
                <w:rFonts w:ascii="Arial" w:eastAsia="Arial" w:hAnsi="Arial" w:cs="Arial"/>
              </w:rPr>
              <w:t xml:space="preserve"> Avenue</w:t>
            </w:r>
          </w:p>
          <w:p w14:paraId="0CA7C2A6"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Cincinnati, OH 45204</w:t>
            </w:r>
          </w:p>
          <w:p w14:paraId="1AE317AC"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Email: claudiawehmann62@gmail.com</w:t>
            </w:r>
          </w:p>
          <w:p w14:paraId="150FF243"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Phone: (513) 478-2743</w:t>
            </w:r>
          </w:p>
          <w:p w14:paraId="1FCDA07A" w14:textId="77777777" w:rsidR="00562D6D" w:rsidRDefault="00562D6D" w:rsidP="00562D6D">
            <w:pPr>
              <w:pStyle w:val="documentparagraphp"/>
              <w:ind w:left="180"/>
              <w:rPr>
                <w:rStyle w:val="b"/>
                <w:rFonts w:ascii="Arial" w:eastAsia="Arial" w:hAnsi="Arial" w:cs="Arial"/>
                <w:b/>
                <w:bCs/>
                <w:color w:val="000000"/>
                <w:sz w:val="22"/>
                <w:szCs w:val="22"/>
              </w:rPr>
            </w:pPr>
          </w:p>
          <w:p w14:paraId="2E921B46"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J</w:t>
            </w:r>
            <w:bookmarkStart w:id="0" w:name="_GoBack"/>
            <w:bookmarkEnd w:id="0"/>
            <w:r>
              <w:rPr>
                <w:rStyle w:val="b"/>
                <w:rFonts w:ascii="Arial" w:eastAsia="Arial" w:hAnsi="Arial" w:cs="Arial"/>
                <w:b/>
                <w:bCs/>
                <w:color w:val="000000"/>
                <w:sz w:val="22"/>
                <w:szCs w:val="22"/>
              </w:rPr>
              <w:t xml:space="preserve">udy </w:t>
            </w:r>
            <w:proofErr w:type="spellStart"/>
            <w:r>
              <w:rPr>
                <w:rStyle w:val="b"/>
                <w:rFonts w:ascii="Arial" w:eastAsia="Arial" w:hAnsi="Arial" w:cs="Arial"/>
                <w:b/>
                <w:bCs/>
                <w:color w:val="000000"/>
                <w:sz w:val="22"/>
                <w:szCs w:val="22"/>
              </w:rPr>
              <w:t>Bruns</w:t>
            </w:r>
            <w:proofErr w:type="spellEnd"/>
            <w:r>
              <w:rPr>
                <w:rStyle w:val="b"/>
                <w:rFonts w:ascii="Arial" w:eastAsia="Arial" w:hAnsi="Arial" w:cs="Arial"/>
                <w:b/>
                <w:bCs/>
                <w:color w:val="000000"/>
                <w:sz w:val="22"/>
                <w:szCs w:val="22"/>
              </w:rPr>
              <w:t xml:space="preserve">, </w:t>
            </w:r>
            <w:r>
              <w:rPr>
                <w:rStyle w:val="i"/>
                <w:rFonts w:ascii="Arial" w:eastAsia="Arial" w:hAnsi="Arial" w:cs="Arial"/>
                <w:i/>
                <w:iCs/>
                <w:color w:val="000000"/>
                <w:sz w:val="22"/>
                <w:szCs w:val="22"/>
              </w:rPr>
              <w:t>Field Supervisor for Cincinnati Christian University</w:t>
            </w:r>
          </w:p>
          <w:p w14:paraId="362D13B0" w14:textId="77777777" w:rsidR="005770DE"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 xml:space="preserve">Mrs. </w:t>
            </w:r>
            <w:proofErr w:type="spellStart"/>
            <w:r>
              <w:rPr>
                <w:rStyle w:val="divdocumentdivsectiondivsectionbody"/>
                <w:rFonts w:ascii="Arial" w:eastAsia="Arial" w:hAnsi="Arial" w:cs="Arial"/>
              </w:rPr>
              <w:t>Bruns</w:t>
            </w:r>
            <w:proofErr w:type="spellEnd"/>
            <w:r>
              <w:rPr>
                <w:rStyle w:val="divdocumentdivsectiondivsectionbody"/>
                <w:rFonts w:ascii="Arial" w:eastAsia="Arial" w:hAnsi="Arial" w:cs="Arial"/>
              </w:rPr>
              <w:t xml:space="preserve"> has been my field supervisor for my practicum classes. She has observed me and give</w:t>
            </w:r>
            <w:r>
              <w:rPr>
                <w:rStyle w:val="divdocumentdivsectiondivsectionbody"/>
                <w:rFonts w:ascii="Arial" w:eastAsia="Arial" w:hAnsi="Arial" w:cs="Arial"/>
              </w:rPr>
              <w:t>n me feedback on my teaching since 2015.</w:t>
            </w:r>
          </w:p>
          <w:p w14:paraId="7A5916CF"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Cincinnati Christian University</w:t>
            </w:r>
          </w:p>
          <w:p w14:paraId="46CCF52A"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2700 </w:t>
            </w:r>
            <w:proofErr w:type="spellStart"/>
            <w:r>
              <w:rPr>
                <w:rStyle w:val="divdocumentdivsectiondivsectionbody"/>
                <w:rFonts w:ascii="Arial" w:eastAsia="Arial" w:hAnsi="Arial" w:cs="Arial"/>
              </w:rPr>
              <w:t>Glenway</w:t>
            </w:r>
            <w:proofErr w:type="spellEnd"/>
            <w:r>
              <w:rPr>
                <w:rStyle w:val="divdocumentdivsectiondivsectionbody"/>
                <w:rFonts w:ascii="Arial" w:eastAsia="Arial" w:hAnsi="Arial" w:cs="Arial"/>
              </w:rPr>
              <w:t xml:space="preserve"> Avenue</w:t>
            </w:r>
          </w:p>
          <w:p w14:paraId="3FE630BD"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Cincinnati, OH 45204</w:t>
            </w:r>
          </w:p>
          <w:p w14:paraId="7CE88C63"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Email: jbruns6401@gmail.com</w:t>
            </w:r>
          </w:p>
          <w:p w14:paraId="005EA7FB" w14:textId="77777777" w:rsidR="00562D6D"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Phone: (513) 444-8802</w:t>
            </w:r>
          </w:p>
          <w:p w14:paraId="4A5EFEF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w:t>
            </w:r>
          </w:p>
          <w:p w14:paraId="3967CE61"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 xml:space="preserve">Lori </w:t>
            </w:r>
            <w:proofErr w:type="spellStart"/>
            <w:r>
              <w:rPr>
                <w:rStyle w:val="b"/>
                <w:rFonts w:ascii="Arial" w:eastAsia="Arial" w:hAnsi="Arial" w:cs="Arial"/>
                <w:b/>
                <w:bCs/>
                <w:color w:val="000000"/>
                <w:sz w:val="22"/>
                <w:szCs w:val="22"/>
              </w:rPr>
              <w:t>Reihle</w:t>
            </w:r>
            <w:proofErr w:type="spellEnd"/>
            <w:r>
              <w:rPr>
                <w:rStyle w:val="b"/>
                <w:rFonts w:ascii="Arial" w:eastAsia="Arial" w:hAnsi="Arial" w:cs="Arial"/>
                <w:b/>
                <w:bCs/>
                <w:color w:val="000000"/>
                <w:sz w:val="22"/>
                <w:szCs w:val="22"/>
              </w:rPr>
              <w:t xml:space="preserve">, </w:t>
            </w:r>
            <w:r>
              <w:rPr>
                <w:rStyle w:val="i"/>
                <w:rFonts w:ascii="Arial" w:eastAsia="Arial" w:hAnsi="Arial" w:cs="Arial"/>
                <w:i/>
                <w:iCs/>
                <w:color w:val="000000"/>
                <w:sz w:val="22"/>
                <w:szCs w:val="22"/>
              </w:rPr>
              <w:t>Principal at Taylor Elementary School</w:t>
            </w:r>
          </w:p>
          <w:p w14:paraId="5E652B24" w14:textId="77777777" w:rsidR="005770DE"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 xml:space="preserve">Mrs. </w:t>
            </w:r>
            <w:proofErr w:type="spellStart"/>
            <w:r>
              <w:rPr>
                <w:rStyle w:val="divdocumentdivsectiondivsectionbody"/>
                <w:rFonts w:ascii="Arial" w:eastAsia="Arial" w:hAnsi="Arial" w:cs="Arial"/>
              </w:rPr>
              <w:t>Reihle</w:t>
            </w:r>
            <w:proofErr w:type="spellEnd"/>
            <w:r>
              <w:rPr>
                <w:rStyle w:val="divdocumentdivsectiondivsectionbody"/>
                <w:rFonts w:ascii="Arial" w:eastAsia="Arial" w:hAnsi="Arial" w:cs="Arial"/>
              </w:rPr>
              <w:t xml:space="preserve"> is the current principal at </w:t>
            </w:r>
            <w:r>
              <w:rPr>
                <w:rStyle w:val="divdocumentdivsectiondivsectionbody"/>
                <w:rFonts w:ascii="Arial" w:eastAsia="Arial" w:hAnsi="Arial" w:cs="Arial"/>
              </w:rPr>
              <w:t>Taylor Elementary School where I am employed as a Building Substitute. It is her decision to which class/grade I am assigned for the day.</w:t>
            </w:r>
          </w:p>
          <w:p w14:paraId="6A34DDFD" w14:textId="77777777" w:rsidR="005770DE" w:rsidRDefault="00EC5DC9" w:rsidP="00562D6D">
            <w:pPr>
              <w:pStyle w:val="documentparagraphp"/>
              <w:jc w:val="right"/>
              <w:rPr>
                <w:rStyle w:val="divdocumentdivsectiondivsectionbody"/>
                <w:rFonts w:ascii="Arial" w:eastAsia="Arial" w:hAnsi="Arial" w:cs="Arial"/>
              </w:rPr>
            </w:pPr>
            <w:r>
              <w:rPr>
                <w:rStyle w:val="divdocumentdivsectiondivsectionbody"/>
                <w:rFonts w:ascii="Arial" w:eastAsia="Arial" w:hAnsi="Arial" w:cs="Arial"/>
              </w:rPr>
              <w:t>Taylor Elementary School</w:t>
            </w:r>
          </w:p>
          <w:p w14:paraId="093531EB"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3173 Springdale Rd</w:t>
            </w:r>
          </w:p>
          <w:p w14:paraId="58C8B346"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Cincinnati, OH 45251</w:t>
            </w:r>
          </w:p>
          <w:p w14:paraId="2692796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Email: lreihle@nwlds.org</w:t>
            </w:r>
          </w:p>
          <w:p w14:paraId="5C47DFEC" w14:textId="77777777" w:rsidR="005770DE" w:rsidRDefault="00562D6D"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Phone: </w:t>
            </w:r>
            <w:r w:rsidR="00EC5DC9">
              <w:rPr>
                <w:rStyle w:val="divdocumentdivsectiondivsectionbody"/>
                <w:rFonts w:ascii="Arial" w:eastAsia="Arial" w:hAnsi="Arial" w:cs="Arial"/>
              </w:rPr>
              <w:t>(513) 545-7131</w:t>
            </w:r>
          </w:p>
          <w:p w14:paraId="4C663E78" w14:textId="77777777" w:rsidR="00562D6D" w:rsidRDefault="00562D6D" w:rsidP="00562D6D">
            <w:pPr>
              <w:pStyle w:val="documentparagraphp"/>
              <w:ind w:left="180"/>
              <w:jc w:val="right"/>
              <w:rPr>
                <w:rStyle w:val="divdocumentdivsectiondivsectionbody"/>
                <w:rFonts w:ascii="Arial" w:eastAsia="Arial" w:hAnsi="Arial" w:cs="Arial"/>
              </w:rPr>
            </w:pPr>
          </w:p>
          <w:p w14:paraId="0977645A"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Sherry Palmer</w:t>
            </w:r>
            <w:r>
              <w:rPr>
                <w:rStyle w:val="divdocumentdivsectiondivsectionbody"/>
                <w:rFonts w:ascii="Arial" w:eastAsia="Arial" w:hAnsi="Arial" w:cs="Arial"/>
              </w:rPr>
              <w:t>, </w:t>
            </w:r>
            <w:r>
              <w:rPr>
                <w:rStyle w:val="i"/>
                <w:rFonts w:ascii="Arial" w:eastAsia="Arial" w:hAnsi="Arial" w:cs="Arial"/>
                <w:i/>
                <w:iCs/>
                <w:color w:val="000000"/>
                <w:sz w:val="22"/>
                <w:szCs w:val="22"/>
              </w:rPr>
              <w:t>Kindergarten Teacher/ Mentor</w:t>
            </w:r>
          </w:p>
          <w:p w14:paraId="4451939B" w14:textId="77777777" w:rsidR="00562D6D"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Mrs. Palmer is a current Kindergarten teacher at Taylor Elementary. She was a great resource and aid during my time as a long-term substitute in another Kindergarten classroom. </w:t>
            </w:r>
          </w:p>
          <w:p w14:paraId="0898830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Taylor Elementary School</w:t>
            </w:r>
          </w:p>
          <w:p w14:paraId="5DE704E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3173 Springdale Rd</w:t>
            </w:r>
          </w:p>
          <w:p w14:paraId="02B3BA3C"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Cin</w:t>
            </w:r>
            <w:r>
              <w:rPr>
                <w:rStyle w:val="divdocumentdivsectiondivsectionbody"/>
                <w:rFonts w:ascii="Arial" w:eastAsia="Arial" w:hAnsi="Arial" w:cs="Arial"/>
              </w:rPr>
              <w:t>cinnati, OH 45251</w:t>
            </w:r>
          </w:p>
          <w:p w14:paraId="43FC38A2"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Email: </w:t>
            </w:r>
            <w:hyperlink r:id="rId5" w:history="1">
              <w:r w:rsidR="00562D6D" w:rsidRPr="00562D6D">
                <w:rPr>
                  <w:rStyle w:val="Hyperlink"/>
                  <w:rFonts w:ascii="Arial" w:eastAsia="Arial" w:hAnsi="Arial" w:cs="Arial"/>
                  <w:color w:val="000000" w:themeColor="text1"/>
                  <w:u w:val="none"/>
                </w:rPr>
                <w:t>spalmer@nwlds.org</w:t>
              </w:r>
            </w:hyperlink>
          </w:p>
          <w:p w14:paraId="3E157878" w14:textId="77777777" w:rsidR="00562D6D" w:rsidRDefault="00562D6D"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Phone: (513) 825-3000 </w:t>
            </w:r>
          </w:p>
          <w:p w14:paraId="58BB675D" w14:textId="77777777" w:rsidR="00562D6D" w:rsidRDefault="00562D6D" w:rsidP="00562D6D">
            <w:pPr>
              <w:pStyle w:val="documentparagraphp"/>
              <w:ind w:left="180"/>
              <w:jc w:val="right"/>
              <w:rPr>
                <w:rStyle w:val="divdocumentdivsectiondivsectionbody"/>
                <w:rFonts w:ascii="Arial" w:eastAsia="Arial" w:hAnsi="Arial" w:cs="Arial"/>
              </w:rPr>
            </w:pPr>
          </w:p>
          <w:p w14:paraId="28793779"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Jenny Smith</w:t>
            </w:r>
            <w:r>
              <w:rPr>
                <w:rStyle w:val="divdocumentdivsectiondivsectionbody"/>
                <w:rFonts w:ascii="Arial" w:eastAsia="Arial" w:hAnsi="Arial" w:cs="Arial"/>
              </w:rPr>
              <w:t xml:space="preserve">, </w:t>
            </w:r>
            <w:r>
              <w:rPr>
                <w:rStyle w:val="i"/>
                <w:rFonts w:ascii="Arial" w:eastAsia="Arial" w:hAnsi="Arial" w:cs="Arial"/>
                <w:i/>
                <w:iCs/>
                <w:color w:val="000000"/>
                <w:sz w:val="22"/>
                <w:szCs w:val="22"/>
              </w:rPr>
              <w:t>Director at Children's Learning Adventure </w:t>
            </w:r>
          </w:p>
          <w:p w14:paraId="4D51EAE2" w14:textId="77777777" w:rsidR="00562D6D"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Jenny was the director of Children's Learning Adventure (now called Crème de la Crème) during my time there as a Preschool Teacher.</w:t>
            </w:r>
          </w:p>
          <w:p w14:paraId="5AACB658"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lastRenderedPageBreak/>
              <w:t>Crème de la Crème</w:t>
            </w:r>
          </w:p>
          <w:p w14:paraId="2EDC2A6E"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 xml:space="preserve">8110 </w:t>
            </w:r>
            <w:r>
              <w:rPr>
                <w:rStyle w:val="divdocumentdivsectiondivsectionbody"/>
                <w:rFonts w:ascii="Arial" w:eastAsia="Arial" w:hAnsi="Arial" w:cs="Arial"/>
              </w:rPr>
              <w:t>Market Place Dr.</w:t>
            </w:r>
          </w:p>
          <w:p w14:paraId="4F549D58"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West Chester, OH 45096</w:t>
            </w:r>
          </w:p>
          <w:p w14:paraId="7C251B92"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Phone: (859) 630-9369</w:t>
            </w:r>
          </w:p>
          <w:p w14:paraId="369FB1BE" w14:textId="77777777" w:rsidR="00562D6D" w:rsidRDefault="00562D6D" w:rsidP="00562D6D">
            <w:pPr>
              <w:pStyle w:val="documentparagraphp"/>
              <w:ind w:left="180"/>
              <w:jc w:val="right"/>
              <w:rPr>
                <w:rStyle w:val="divdocumentdivsectiondivsectionbody"/>
                <w:rFonts w:ascii="Arial" w:eastAsia="Arial" w:hAnsi="Arial" w:cs="Arial"/>
              </w:rPr>
            </w:pPr>
          </w:p>
          <w:p w14:paraId="277289AF"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Lisa Davis</w:t>
            </w:r>
            <w:r>
              <w:rPr>
                <w:rStyle w:val="divdocumentdivsectiondivsectionbody"/>
                <w:rFonts w:ascii="Arial" w:eastAsia="Arial" w:hAnsi="Arial" w:cs="Arial"/>
              </w:rPr>
              <w:t xml:space="preserve">, </w:t>
            </w:r>
            <w:r>
              <w:rPr>
                <w:rStyle w:val="i"/>
                <w:rFonts w:ascii="Arial" w:eastAsia="Arial" w:hAnsi="Arial" w:cs="Arial"/>
                <w:i/>
                <w:iCs/>
                <w:color w:val="000000"/>
                <w:sz w:val="22"/>
                <w:szCs w:val="22"/>
              </w:rPr>
              <w:t>Children's Minister</w:t>
            </w:r>
          </w:p>
          <w:p w14:paraId="7018D93C" w14:textId="77777777" w:rsidR="00562D6D"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Mrs. Davis has been a long-time mentor of mine and she was my supervisor at Westerville Christian Church while I was a Sunday School teacher and her intern in the</w:t>
            </w:r>
            <w:r>
              <w:rPr>
                <w:rStyle w:val="divdocumentdivsectiondivsectionbody"/>
                <w:rFonts w:ascii="Arial" w:eastAsia="Arial" w:hAnsi="Arial" w:cs="Arial"/>
              </w:rPr>
              <w:t xml:space="preserve"> summer of 2015.</w:t>
            </w:r>
          </w:p>
          <w:p w14:paraId="0452CAC3"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Mount Carmel Christian Church</w:t>
            </w:r>
          </w:p>
          <w:p w14:paraId="773946F8"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4110 Buxton Road</w:t>
            </w:r>
          </w:p>
          <w:p w14:paraId="6B6497C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Batavia, OH 45103</w:t>
            </w:r>
          </w:p>
          <w:p w14:paraId="0D1F4E31"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Email: ldavis@mtcarmelchurch.org</w:t>
            </w:r>
          </w:p>
          <w:p w14:paraId="05075764" w14:textId="77777777" w:rsidR="005770DE" w:rsidRDefault="00562D6D"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Phone: (614) 832-</w:t>
            </w:r>
            <w:r w:rsidR="00EC5DC9">
              <w:rPr>
                <w:rStyle w:val="divdocumentdivsectiondivsectionbody"/>
                <w:rFonts w:ascii="Arial" w:eastAsia="Arial" w:hAnsi="Arial" w:cs="Arial"/>
              </w:rPr>
              <w:t>0918</w:t>
            </w:r>
          </w:p>
          <w:p w14:paraId="05B0438A" w14:textId="77777777" w:rsidR="00562D6D" w:rsidRDefault="00562D6D" w:rsidP="00562D6D">
            <w:pPr>
              <w:pStyle w:val="documentparagraphp"/>
              <w:ind w:left="180"/>
              <w:jc w:val="right"/>
              <w:rPr>
                <w:rStyle w:val="divdocumentdivsectiondivsectionbody"/>
                <w:rFonts w:ascii="Arial" w:eastAsia="Arial" w:hAnsi="Arial" w:cs="Arial"/>
              </w:rPr>
            </w:pPr>
          </w:p>
          <w:p w14:paraId="561BBF0D" w14:textId="77777777" w:rsidR="005770DE" w:rsidRDefault="00EC5DC9" w:rsidP="00562D6D">
            <w:pPr>
              <w:pStyle w:val="documentparagraphp"/>
              <w:ind w:left="180"/>
              <w:rPr>
                <w:rStyle w:val="divdocumentdivsectiondivsectionbody"/>
                <w:rFonts w:ascii="Arial" w:eastAsia="Arial" w:hAnsi="Arial" w:cs="Arial"/>
              </w:rPr>
            </w:pPr>
            <w:r>
              <w:rPr>
                <w:rStyle w:val="b"/>
                <w:rFonts w:ascii="Arial" w:eastAsia="Arial" w:hAnsi="Arial" w:cs="Arial"/>
                <w:b/>
                <w:bCs/>
                <w:color w:val="000000"/>
                <w:sz w:val="22"/>
                <w:szCs w:val="22"/>
              </w:rPr>
              <w:t xml:space="preserve">Susan </w:t>
            </w:r>
            <w:proofErr w:type="spellStart"/>
            <w:r>
              <w:rPr>
                <w:rStyle w:val="b"/>
                <w:rFonts w:ascii="Arial" w:eastAsia="Arial" w:hAnsi="Arial" w:cs="Arial"/>
                <w:b/>
                <w:bCs/>
                <w:color w:val="000000"/>
                <w:sz w:val="22"/>
                <w:szCs w:val="22"/>
              </w:rPr>
              <w:t>Wyer</w:t>
            </w:r>
            <w:proofErr w:type="spellEnd"/>
            <w:r>
              <w:rPr>
                <w:rStyle w:val="divdocumentdivsectiondivsectionbody"/>
                <w:rFonts w:ascii="Arial" w:eastAsia="Arial" w:hAnsi="Arial" w:cs="Arial"/>
              </w:rPr>
              <w:t xml:space="preserve">, </w:t>
            </w:r>
            <w:r>
              <w:rPr>
                <w:rStyle w:val="i"/>
                <w:rFonts w:ascii="Arial" w:eastAsia="Arial" w:hAnsi="Arial" w:cs="Arial"/>
                <w:i/>
                <w:iCs/>
                <w:color w:val="000000"/>
                <w:sz w:val="22"/>
                <w:szCs w:val="22"/>
              </w:rPr>
              <w:t>Cooperating Teacher</w:t>
            </w:r>
          </w:p>
          <w:p w14:paraId="017D3F3A" w14:textId="77777777" w:rsidR="005770DE" w:rsidRDefault="00EC5DC9" w:rsidP="00562D6D">
            <w:pPr>
              <w:pStyle w:val="documentparagraphp"/>
              <w:ind w:left="180"/>
              <w:rPr>
                <w:rStyle w:val="divdocumentdivsectiondivsectionbody"/>
                <w:rFonts w:ascii="Arial" w:eastAsia="Arial" w:hAnsi="Arial" w:cs="Arial"/>
              </w:rPr>
            </w:pPr>
            <w:r>
              <w:rPr>
                <w:rStyle w:val="divdocumentdivsectiondivsectionbody"/>
                <w:rFonts w:ascii="Arial" w:eastAsia="Arial" w:hAnsi="Arial" w:cs="Arial"/>
              </w:rPr>
              <w:t xml:space="preserve">Mrs. </w:t>
            </w:r>
            <w:proofErr w:type="spellStart"/>
            <w:r>
              <w:rPr>
                <w:rStyle w:val="divdocumentdivsectiondivsectionbody"/>
                <w:rFonts w:ascii="Arial" w:eastAsia="Arial" w:hAnsi="Arial" w:cs="Arial"/>
              </w:rPr>
              <w:t>Wyer</w:t>
            </w:r>
            <w:proofErr w:type="spellEnd"/>
            <w:r>
              <w:rPr>
                <w:rStyle w:val="divdocumentdivsectiondivsectionbody"/>
                <w:rFonts w:ascii="Arial" w:eastAsia="Arial" w:hAnsi="Arial" w:cs="Arial"/>
              </w:rPr>
              <w:t xml:space="preserve"> was my cooperating teacher at Amelia Elementary School while I was completin</w:t>
            </w:r>
            <w:r>
              <w:rPr>
                <w:rStyle w:val="divdocumentdivsectiondivsectionbody"/>
                <w:rFonts w:ascii="Arial" w:eastAsia="Arial" w:hAnsi="Arial" w:cs="Arial"/>
              </w:rPr>
              <w:t>g my kindergarten practicum experience in her classroom.</w:t>
            </w:r>
          </w:p>
          <w:p w14:paraId="3CEF3DF5"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Amelia Elementary School</w:t>
            </w:r>
          </w:p>
          <w:p w14:paraId="4128A816"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35 E Main Street</w:t>
            </w:r>
          </w:p>
          <w:p w14:paraId="4FC52F41"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Amelia, OH 45102</w:t>
            </w:r>
          </w:p>
          <w:p w14:paraId="5AB2B398"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Email: wyer_s@westcler.org</w:t>
            </w:r>
          </w:p>
          <w:p w14:paraId="14A0A60A" w14:textId="77777777" w:rsidR="005770DE" w:rsidRDefault="00EC5DC9" w:rsidP="00562D6D">
            <w:pPr>
              <w:pStyle w:val="documentparagraphp"/>
              <w:ind w:left="180"/>
              <w:jc w:val="right"/>
              <w:rPr>
                <w:rStyle w:val="divdocumentdivsectiondivsectionbody"/>
                <w:rFonts w:ascii="Arial" w:eastAsia="Arial" w:hAnsi="Arial" w:cs="Arial"/>
              </w:rPr>
            </w:pPr>
            <w:r>
              <w:rPr>
                <w:rStyle w:val="divdocumentdivsectiondivsectionbody"/>
                <w:rFonts w:ascii="Arial" w:eastAsia="Arial" w:hAnsi="Arial" w:cs="Arial"/>
              </w:rPr>
              <w:t>Phone: (513) 237-7452</w:t>
            </w:r>
          </w:p>
          <w:p w14:paraId="720E7C9C" w14:textId="77777777" w:rsidR="005770DE" w:rsidRDefault="005770DE" w:rsidP="00562D6D">
            <w:pPr>
              <w:pStyle w:val="documentparagraphp"/>
              <w:ind w:left="180"/>
              <w:jc w:val="right"/>
              <w:rPr>
                <w:rStyle w:val="divdocumentdivsectiondivsectionbody"/>
                <w:rFonts w:ascii="Arial" w:eastAsia="Arial" w:hAnsi="Arial" w:cs="Arial"/>
              </w:rPr>
            </w:pPr>
          </w:p>
        </w:tc>
      </w:tr>
    </w:tbl>
    <w:p w14:paraId="1FECC692" w14:textId="77777777" w:rsidR="005770DE" w:rsidRDefault="005770DE" w:rsidP="00EA2A8D">
      <w:pPr>
        <w:rPr>
          <w:rFonts w:ascii="Arial" w:eastAsia="Arial" w:hAnsi="Arial" w:cs="Arial"/>
          <w:szCs w:val="22"/>
        </w:rPr>
      </w:pPr>
    </w:p>
    <w:sectPr w:rsidR="005770DE" w:rsidSect="00EA2A8D">
      <w:pgSz w:w="12240" w:h="15840"/>
      <w:pgMar w:top="620" w:right="1020" w:bottom="613"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EB7EFD4A">
      <w:start w:val="1"/>
      <w:numFmt w:val="bullet"/>
      <w:lvlText w:val=""/>
      <w:lvlJc w:val="left"/>
      <w:pPr>
        <w:ind w:left="720" w:hanging="360"/>
      </w:pPr>
      <w:rPr>
        <w:rFonts w:ascii="Symbol" w:hAnsi="Symbol"/>
      </w:rPr>
    </w:lvl>
    <w:lvl w:ilvl="1" w:tplc="C868F5EC">
      <w:start w:val="1"/>
      <w:numFmt w:val="bullet"/>
      <w:lvlText w:val="o"/>
      <w:lvlJc w:val="left"/>
      <w:pPr>
        <w:tabs>
          <w:tab w:val="num" w:pos="1440"/>
        </w:tabs>
        <w:ind w:left="1440" w:hanging="360"/>
      </w:pPr>
      <w:rPr>
        <w:rFonts w:ascii="Courier New" w:hAnsi="Courier New"/>
      </w:rPr>
    </w:lvl>
    <w:lvl w:ilvl="2" w:tplc="E7F64F16">
      <w:start w:val="1"/>
      <w:numFmt w:val="bullet"/>
      <w:lvlText w:val=""/>
      <w:lvlJc w:val="left"/>
      <w:pPr>
        <w:tabs>
          <w:tab w:val="num" w:pos="2160"/>
        </w:tabs>
        <w:ind w:left="2160" w:hanging="360"/>
      </w:pPr>
      <w:rPr>
        <w:rFonts w:ascii="Wingdings" w:hAnsi="Wingdings"/>
      </w:rPr>
    </w:lvl>
    <w:lvl w:ilvl="3" w:tplc="4EC65D9A">
      <w:start w:val="1"/>
      <w:numFmt w:val="bullet"/>
      <w:lvlText w:val=""/>
      <w:lvlJc w:val="left"/>
      <w:pPr>
        <w:tabs>
          <w:tab w:val="num" w:pos="2880"/>
        </w:tabs>
        <w:ind w:left="2880" w:hanging="360"/>
      </w:pPr>
      <w:rPr>
        <w:rFonts w:ascii="Symbol" w:hAnsi="Symbol"/>
      </w:rPr>
    </w:lvl>
    <w:lvl w:ilvl="4" w:tplc="59B4C4B0">
      <w:start w:val="1"/>
      <w:numFmt w:val="bullet"/>
      <w:lvlText w:val="o"/>
      <w:lvlJc w:val="left"/>
      <w:pPr>
        <w:tabs>
          <w:tab w:val="num" w:pos="3600"/>
        </w:tabs>
        <w:ind w:left="3600" w:hanging="360"/>
      </w:pPr>
      <w:rPr>
        <w:rFonts w:ascii="Courier New" w:hAnsi="Courier New"/>
      </w:rPr>
    </w:lvl>
    <w:lvl w:ilvl="5" w:tplc="3E6C076E">
      <w:start w:val="1"/>
      <w:numFmt w:val="bullet"/>
      <w:lvlText w:val=""/>
      <w:lvlJc w:val="left"/>
      <w:pPr>
        <w:tabs>
          <w:tab w:val="num" w:pos="4320"/>
        </w:tabs>
        <w:ind w:left="4320" w:hanging="360"/>
      </w:pPr>
      <w:rPr>
        <w:rFonts w:ascii="Wingdings" w:hAnsi="Wingdings"/>
      </w:rPr>
    </w:lvl>
    <w:lvl w:ilvl="6" w:tplc="7CA092D2">
      <w:start w:val="1"/>
      <w:numFmt w:val="bullet"/>
      <w:lvlText w:val=""/>
      <w:lvlJc w:val="left"/>
      <w:pPr>
        <w:tabs>
          <w:tab w:val="num" w:pos="5040"/>
        </w:tabs>
        <w:ind w:left="5040" w:hanging="360"/>
      </w:pPr>
      <w:rPr>
        <w:rFonts w:ascii="Symbol" w:hAnsi="Symbol"/>
      </w:rPr>
    </w:lvl>
    <w:lvl w:ilvl="7" w:tplc="EF624438">
      <w:start w:val="1"/>
      <w:numFmt w:val="bullet"/>
      <w:lvlText w:val="o"/>
      <w:lvlJc w:val="left"/>
      <w:pPr>
        <w:tabs>
          <w:tab w:val="num" w:pos="5760"/>
        </w:tabs>
        <w:ind w:left="5760" w:hanging="360"/>
      </w:pPr>
      <w:rPr>
        <w:rFonts w:ascii="Courier New" w:hAnsi="Courier New"/>
      </w:rPr>
    </w:lvl>
    <w:lvl w:ilvl="8" w:tplc="83A24B00">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03AEA6D8">
      <w:start w:val="1"/>
      <w:numFmt w:val="bullet"/>
      <w:lvlText w:val=""/>
      <w:lvlJc w:val="left"/>
      <w:pPr>
        <w:ind w:left="720" w:hanging="360"/>
      </w:pPr>
      <w:rPr>
        <w:rFonts w:ascii="Symbol" w:hAnsi="Symbol"/>
      </w:rPr>
    </w:lvl>
    <w:lvl w:ilvl="1" w:tplc="2CB6B462">
      <w:start w:val="1"/>
      <w:numFmt w:val="bullet"/>
      <w:lvlText w:val="o"/>
      <w:lvlJc w:val="left"/>
      <w:pPr>
        <w:tabs>
          <w:tab w:val="num" w:pos="1440"/>
        </w:tabs>
        <w:ind w:left="1440" w:hanging="360"/>
      </w:pPr>
      <w:rPr>
        <w:rFonts w:ascii="Courier New" w:hAnsi="Courier New"/>
      </w:rPr>
    </w:lvl>
    <w:lvl w:ilvl="2" w:tplc="8F088EE4">
      <w:start w:val="1"/>
      <w:numFmt w:val="bullet"/>
      <w:lvlText w:val=""/>
      <w:lvlJc w:val="left"/>
      <w:pPr>
        <w:tabs>
          <w:tab w:val="num" w:pos="2160"/>
        </w:tabs>
        <w:ind w:left="2160" w:hanging="360"/>
      </w:pPr>
      <w:rPr>
        <w:rFonts w:ascii="Wingdings" w:hAnsi="Wingdings"/>
      </w:rPr>
    </w:lvl>
    <w:lvl w:ilvl="3" w:tplc="4C24607C">
      <w:start w:val="1"/>
      <w:numFmt w:val="bullet"/>
      <w:lvlText w:val=""/>
      <w:lvlJc w:val="left"/>
      <w:pPr>
        <w:tabs>
          <w:tab w:val="num" w:pos="2880"/>
        </w:tabs>
        <w:ind w:left="2880" w:hanging="360"/>
      </w:pPr>
      <w:rPr>
        <w:rFonts w:ascii="Symbol" w:hAnsi="Symbol"/>
      </w:rPr>
    </w:lvl>
    <w:lvl w:ilvl="4" w:tplc="01AA2620">
      <w:start w:val="1"/>
      <w:numFmt w:val="bullet"/>
      <w:lvlText w:val="o"/>
      <w:lvlJc w:val="left"/>
      <w:pPr>
        <w:tabs>
          <w:tab w:val="num" w:pos="3600"/>
        </w:tabs>
        <w:ind w:left="3600" w:hanging="360"/>
      </w:pPr>
      <w:rPr>
        <w:rFonts w:ascii="Courier New" w:hAnsi="Courier New"/>
      </w:rPr>
    </w:lvl>
    <w:lvl w:ilvl="5" w:tplc="1C3C9B30">
      <w:start w:val="1"/>
      <w:numFmt w:val="bullet"/>
      <w:lvlText w:val=""/>
      <w:lvlJc w:val="left"/>
      <w:pPr>
        <w:tabs>
          <w:tab w:val="num" w:pos="4320"/>
        </w:tabs>
        <w:ind w:left="4320" w:hanging="360"/>
      </w:pPr>
      <w:rPr>
        <w:rFonts w:ascii="Wingdings" w:hAnsi="Wingdings"/>
      </w:rPr>
    </w:lvl>
    <w:lvl w:ilvl="6" w:tplc="0552569E">
      <w:start w:val="1"/>
      <w:numFmt w:val="bullet"/>
      <w:lvlText w:val=""/>
      <w:lvlJc w:val="left"/>
      <w:pPr>
        <w:tabs>
          <w:tab w:val="num" w:pos="5040"/>
        </w:tabs>
        <w:ind w:left="5040" w:hanging="360"/>
      </w:pPr>
      <w:rPr>
        <w:rFonts w:ascii="Symbol" w:hAnsi="Symbol"/>
      </w:rPr>
    </w:lvl>
    <w:lvl w:ilvl="7" w:tplc="59DA74DC">
      <w:start w:val="1"/>
      <w:numFmt w:val="bullet"/>
      <w:lvlText w:val="o"/>
      <w:lvlJc w:val="left"/>
      <w:pPr>
        <w:tabs>
          <w:tab w:val="num" w:pos="5760"/>
        </w:tabs>
        <w:ind w:left="5760" w:hanging="360"/>
      </w:pPr>
      <w:rPr>
        <w:rFonts w:ascii="Courier New" w:hAnsi="Courier New"/>
      </w:rPr>
    </w:lvl>
    <w:lvl w:ilvl="8" w:tplc="C0923F20">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81A6208A">
      <w:start w:val="1"/>
      <w:numFmt w:val="bullet"/>
      <w:lvlText w:val=""/>
      <w:lvlJc w:val="left"/>
      <w:pPr>
        <w:ind w:left="720" w:hanging="360"/>
      </w:pPr>
      <w:rPr>
        <w:rFonts w:ascii="Symbol" w:hAnsi="Symbol"/>
      </w:rPr>
    </w:lvl>
    <w:lvl w:ilvl="1" w:tplc="CD721C0C">
      <w:start w:val="1"/>
      <w:numFmt w:val="bullet"/>
      <w:lvlText w:val="o"/>
      <w:lvlJc w:val="left"/>
      <w:pPr>
        <w:tabs>
          <w:tab w:val="num" w:pos="1440"/>
        </w:tabs>
        <w:ind w:left="1440" w:hanging="360"/>
      </w:pPr>
      <w:rPr>
        <w:rFonts w:ascii="Courier New" w:hAnsi="Courier New"/>
      </w:rPr>
    </w:lvl>
    <w:lvl w:ilvl="2" w:tplc="3F147376">
      <w:start w:val="1"/>
      <w:numFmt w:val="bullet"/>
      <w:lvlText w:val=""/>
      <w:lvlJc w:val="left"/>
      <w:pPr>
        <w:tabs>
          <w:tab w:val="num" w:pos="2160"/>
        </w:tabs>
        <w:ind w:left="2160" w:hanging="360"/>
      </w:pPr>
      <w:rPr>
        <w:rFonts w:ascii="Wingdings" w:hAnsi="Wingdings"/>
      </w:rPr>
    </w:lvl>
    <w:lvl w:ilvl="3" w:tplc="F86AA692">
      <w:start w:val="1"/>
      <w:numFmt w:val="bullet"/>
      <w:lvlText w:val=""/>
      <w:lvlJc w:val="left"/>
      <w:pPr>
        <w:tabs>
          <w:tab w:val="num" w:pos="2880"/>
        </w:tabs>
        <w:ind w:left="2880" w:hanging="360"/>
      </w:pPr>
      <w:rPr>
        <w:rFonts w:ascii="Symbol" w:hAnsi="Symbol"/>
      </w:rPr>
    </w:lvl>
    <w:lvl w:ilvl="4" w:tplc="D5E8E366">
      <w:start w:val="1"/>
      <w:numFmt w:val="bullet"/>
      <w:lvlText w:val="o"/>
      <w:lvlJc w:val="left"/>
      <w:pPr>
        <w:tabs>
          <w:tab w:val="num" w:pos="3600"/>
        </w:tabs>
        <w:ind w:left="3600" w:hanging="360"/>
      </w:pPr>
      <w:rPr>
        <w:rFonts w:ascii="Courier New" w:hAnsi="Courier New"/>
      </w:rPr>
    </w:lvl>
    <w:lvl w:ilvl="5" w:tplc="6C0A3F12">
      <w:start w:val="1"/>
      <w:numFmt w:val="bullet"/>
      <w:lvlText w:val=""/>
      <w:lvlJc w:val="left"/>
      <w:pPr>
        <w:tabs>
          <w:tab w:val="num" w:pos="4320"/>
        </w:tabs>
        <w:ind w:left="4320" w:hanging="360"/>
      </w:pPr>
      <w:rPr>
        <w:rFonts w:ascii="Wingdings" w:hAnsi="Wingdings"/>
      </w:rPr>
    </w:lvl>
    <w:lvl w:ilvl="6" w:tplc="0B52A94A">
      <w:start w:val="1"/>
      <w:numFmt w:val="bullet"/>
      <w:lvlText w:val=""/>
      <w:lvlJc w:val="left"/>
      <w:pPr>
        <w:tabs>
          <w:tab w:val="num" w:pos="5040"/>
        </w:tabs>
        <w:ind w:left="5040" w:hanging="360"/>
      </w:pPr>
      <w:rPr>
        <w:rFonts w:ascii="Symbol" w:hAnsi="Symbol"/>
      </w:rPr>
    </w:lvl>
    <w:lvl w:ilvl="7" w:tplc="E7647852">
      <w:start w:val="1"/>
      <w:numFmt w:val="bullet"/>
      <w:lvlText w:val="o"/>
      <w:lvlJc w:val="left"/>
      <w:pPr>
        <w:tabs>
          <w:tab w:val="num" w:pos="5760"/>
        </w:tabs>
        <w:ind w:left="5760" w:hanging="360"/>
      </w:pPr>
      <w:rPr>
        <w:rFonts w:ascii="Courier New" w:hAnsi="Courier New"/>
      </w:rPr>
    </w:lvl>
    <w:lvl w:ilvl="8" w:tplc="679C556A">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67D26A8A">
      <w:start w:val="1"/>
      <w:numFmt w:val="bullet"/>
      <w:lvlText w:val=""/>
      <w:lvlJc w:val="left"/>
      <w:pPr>
        <w:ind w:left="360" w:hanging="360"/>
      </w:pPr>
      <w:rPr>
        <w:rFonts w:ascii="Symbol" w:hAnsi="Symbol"/>
      </w:rPr>
    </w:lvl>
    <w:lvl w:ilvl="1" w:tplc="B4826DD2">
      <w:start w:val="1"/>
      <w:numFmt w:val="bullet"/>
      <w:lvlText w:val="o"/>
      <w:lvlJc w:val="left"/>
      <w:pPr>
        <w:tabs>
          <w:tab w:val="num" w:pos="1080"/>
        </w:tabs>
        <w:ind w:left="1080" w:hanging="360"/>
      </w:pPr>
      <w:rPr>
        <w:rFonts w:ascii="Courier New" w:hAnsi="Courier New"/>
      </w:rPr>
    </w:lvl>
    <w:lvl w:ilvl="2" w:tplc="80EEAAEE">
      <w:start w:val="1"/>
      <w:numFmt w:val="bullet"/>
      <w:lvlText w:val=""/>
      <w:lvlJc w:val="left"/>
      <w:pPr>
        <w:tabs>
          <w:tab w:val="num" w:pos="1800"/>
        </w:tabs>
        <w:ind w:left="1800" w:hanging="360"/>
      </w:pPr>
      <w:rPr>
        <w:rFonts w:ascii="Wingdings" w:hAnsi="Wingdings"/>
      </w:rPr>
    </w:lvl>
    <w:lvl w:ilvl="3" w:tplc="1E06426C">
      <w:start w:val="1"/>
      <w:numFmt w:val="bullet"/>
      <w:lvlText w:val=""/>
      <w:lvlJc w:val="left"/>
      <w:pPr>
        <w:tabs>
          <w:tab w:val="num" w:pos="2520"/>
        </w:tabs>
        <w:ind w:left="2520" w:hanging="360"/>
      </w:pPr>
      <w:rPr>
        <w:rFonts w:ascii="Symbol" w:hAnsi="Symbol"/>
      </w:rPr>
    </w:lvl>
    <w:lvl w:ilvl="4" w:tplc="90822E38">
      <w:start w:val="1"/>
      <w:numFmt w:val="bullet"/>
      <w:lvlText w:val="o"/>
      <w:lvlJc w:val="left"/>
      <w:pPr>
        <w:tabs>
          <w:tab w:val="num" w:pos="3240"/>
        </w:tabs>
        <w:ind w:left="3240" w:hanging="360"/>
      </w:pPr>
      <w:rPr>
        <w:rFonts w:ascii="Courier New" w:hAnsi="Courier New"/>
      </w:rPr>
    </w:lvl>
    <w:lvl w:ilvl="5" w:tplc="687E19A0">
      <w:start w:val="1"/>
      <w:numFmt w:val="bullet"/>
      <w:lvlText w:val=""/>
      <w:lvlJc w:val="left"/>
      <w:pPr>
        <w:tabs>
          <w:tab w:val="num" w:pos="3960"/>
        </w:tabs>
        <w:ind w:left="3960" w:hanging="360"/>
      </w:pPr>
      <w:rPr>
        <w:rFonts w:ascii="Wingdings" w:hAnsi="Wingdings"/>
      </w:rPr>
    </w:lvl>
    <w:lvl w:ilvl="6" w:tplc="7158C49C">
      <w:start w:val="1"/>
      <w:numFmt w:val="bullet"/>
      <w:lvlText w:val=""/>
      <w:lvlJc w:val="left"/>
      <w:pPr>
        <w:tabs>
          <w:tab w:val="num" w:pos="4680"/>
        </w:tabs>
        <w:ind w:left="4680" w:hanging="360"/>
      </w:pPr>
      <w:rPr>
        <w:rFonts w:ascii="Symbol" w:hAnsi="Symbol"/>
      </w:rPr>
    </w:lvl>
    <w:lvl w:ilvl="7" w:tplc="4DCC1D72">
      <w:start w:val="1"/>
      <w:numFmt w:val="bullet"/>
      <w:lvlText w:val="o"/>
      <w:lvlJc w:val="left"/>
      <w:pPr>
        <w:tabs>
          <w:tab w:val="num" w:pos="5400"/>
        </w:tabs>
        <w:ind w:left="5400" w:hanging="360"/>
      </w:pPr>
      <w:rPr>
        <w:rFonts w:ascii="Courier New" w:hAnsi="Courier New"/>
      </w:rPr>
    </w:lvl>
    <w:lvl w:ilvl="8" w:tplc="E758CAEE">
      <w:start w:val="1"/>
      <w:numFmt w:val="bullet"/>
      <w:lvlText w:val=""/>
      <w:lvlJc w:val="left"/>
      <w:pPr>
        <w:tabs>
          <w:tab w:val="num" w:pos="6120"/>
        </w:tabs>
        <w:ind w:left="6120" w:hanging="360"/>
      </w:pPr>
      <w:rPr>
        <w:rFonts w:ascii="Wingdings" w:hAnsi="Wingdings"/>
      </w:rPr>
    </w:lvl>
  </w:abstractNum>
  <w:abstractNum w:abstractNumId="4">
    <w:nsid w:val="00000005"/>
    <w:multiLevelType w:val="hybridMultilevel"/>
    <w:tmpl w:val="00000005"/>
    <w:lvl w:ilvl="0" w:tplc="30E06A88">
      <w:start w:val="1"/>
      <w:numFmt w:val="bullet"/>
      <w:lvlText w:val=""/>
      <w:lvlJc w:val="left"/>
      <w:pPr>
        <w:ind w:left="720" w:hanging="360"/>
      </w:pPr>
      <w:rPr>
        <w:rFonts w:ascii="Symbol" w:hAnsi="Symbol"/>
      </w:rPr>
    </w:lvl>
    <w:lvl w:ilvl="1" w:tplc="66007506">
      <w:start w:val="1"/>
      <w:numFmt w:val="bullet"/>
      <w:lvlText w:val="o"/>
      <w:lvlJc w:val="left"/>
      <w:pPr>
        <w:tabs>
          <w:tab w:val="num" w:pos="1440"/>
        </w:tabs>
        <w:ind w:left="1440" w:hanging="360"/>
      </w:pPr>
      <w:rPr>
        <w:rFonts w:ascii="Courier New" w:hAnsi="Courier New"/>
      </w:rPr>
    </w:lvl>
    <w:lvl w:ilvl="2" w:tplc="C6DED1D0">
      <w:start w:val="1"/>
      <w:numFmt w:val="bullet"/>
      <w:lvlText w:val=""/>
      <w:lvlJc w:val="left"/>
      <w:pPr>
        <w:tabs>
          <w:tab w:val="num" w:pos="2160"/>
        </w:tabs>
        <w:ind w:left="2160" w:hanging="360"/>
      </w:pPr>
      <w:rPr>
        <w:rFonts w:ascii="Wingdings" w:hAnsi="Wingdings"/>
      </w:rPr>
    </w:lvl>
    <w:lvl w:ilvl="3" w:tplc="D6EEEA4E">
      <w:start w:val="1"/>
      <w:numFmt w:val="bullet"/>
      <w:lvlText w:val=""/>
      <w:lvlJc w:val="left"/>
      <w:pPr>
        <w:tabs>
          <w:tab w:val="num" w:pos="2880"/>
        </w:tabs>
        <w:ind w:left="2880" w:hanging="360"/>
      </w:pPr>
      <w:rPr>
        <w:rFonts w:ascii="Symbol" w:hAnsi="Symbol"/>
      </w:rPr>
    </w:lvl>
    <w:lvl w:ilvl="4" w:tplc="76400D04">
      <w:start w:val="1"/>
      <w:numFmt w:val="bullet"/>
      <w:lvlText w:val="o"/>
      <w:lvlJc w:val="left"/>
      <w:pPr>
        <w:tabs>
          <w:tab w:val="num" w:pos="3600"/>
        </w:tabs>
        <w:ind w:left="3600" w:hanging="360"/>
      </w:pPr>
      <w:rPr>
        <w:rFonts w:ascii="Courier New" w:hAnsi="Courier New"/>
      </w:rPr>
    </w:lvl>
    <w:lvl w:ilvl="5" w:tplc="BA5A8418">
      <w:start w:val="1"/>
      <w:numFmt w:val="bullet"/>
      <w:lvlText w:val=""/>
      <w:lvlJc w:val="left"/>
      <w:pPr>
        <w:tabs>
          <w:tab w:val="num" w:pos="4320"/>
        </w:tabs>
        <w:ind w:left="4320" w:hanging="360"/>
      </w:pPr>
      <w:rPr>
        <w:rFonts w:ascii="Wingdings" w:hAnsi="Wingdings"/>
      </w:rPr>
    </w:lvl>
    <w:lvl w:ilvl="6" w:tplc="28107618">
      <w:start w:val="1"/>
      <w:numFmt w:val="bullet"/>
      <w:lvlText w:val=""/>
      <w:lvlJc w:val="left"/>
      <w:pPr>
        <w:tabs>
          <w:tab w:val="num" w:pos="5040"/>
        </w:tabs>
        <w:ind w:left="5040" w:hanging="360"/>
      </w:pPr>
      <w:rPr>
        <w:rFonts w:ascii="Symbol" w:hAnsi="Symbol"/>
      </w:rPr>
    </w:lvl>
    <w:lvl w:ilvl="7" w:tplc="F6E8DAE8">
      <w:start w:val="1"/>
      <w:numFmt w:val="bullet"/>
      <w:lvlText w:val="o"/>
      <w:lvlJc w:val="left"/>
      <w:pPr>
        <w:tabs>
          <w:tab w:val="num" w:pos="5760"/>
        </w:tabs>
        <w:ind w:left="5760" w:hanging="360"/>
      </w:pPr>
      <w:rPr>
        <w:rFonts w:ascii="Courier New" w:hAnsi="Courier New"/>
      </w:rPr>
    </w:lvl>
    <w:lvl w:ilvl="8" w:tplc="87868482">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tplc="DD466C80">
      <w:start w:val="1"/>
      <w:numFmt w:val="bullet"/>
      <w:lvlText w:val=""/>
      <w:lvlJc w:val="left"/>
      <w:pPr>
        <w:ind w:left="720" w:hanging="360"/>
      </w:pPr>
      <w:rPr>
        <w:rFonts w:ascii="Symbol" w:hAnsi="Symbol"/>
      </w:rPr>
    </w:lvl>
    <w:lvl w:ilvl="1" w:tplc="EEDE3E74">
      <w:start w:val="1"/>
      <w:numFmt w:val="bullet"/>
      <w:lvlText w:val="o"/>
      <w:lvlJc w:val="left"/>
      <w:pPr>
        <w:tabs>
          <w:tab w:val="num" w:pos="1440"/>
        </w:tabs>
        <w:ind w:left="1440" w:hanging="360"/>
      </w:pPr>
      <w:rPr>
        <w:rFonts w:ascii="Courier New" w:hAnsi="Courier New"/>
      </w:rPr>
    </w:lvl>
    <w:lvl w:ilvl="2" w:tplc="5EF8D56E">
      <w:start w:val="1"/>
      <w:numFmt w:val="bullet"/>
      <w:lvlText w:val=""/>
      <w:lvlJc w:val="left"/>
      <w:pPr>
        <w:tabs>
          <w:tab w:val="num" w:pos="2160"/>
        </w:tabs>
        <w:ind w:left="2160" w:hanging="360"/>
      </w:pPr>
      <w:rPr>
        <w:rFonts w:ascii="Wingdings" w:hAnsi="Wingdings"/>
      </w:rPr>
    </w:lvl>
    <w:lvl w:ilvl="3" w:tplc="83002742">
      <w:start w:val="1"/>
      <w:numFmt w:val="bullet"/>
      <w:lvlText w:val=""/>
      <w:lvlJc w:val="left"/>
      <w:pPr>
        <w:tabs>
          <w:tab w:val="num" w:pos="2880"/>
        </w:tabs>
        <w:ind w:left="2880" w:hanging="360"/>
      </w:pPr>
      <w:rPr>
        <w:rFonts w:ascii="Symbol" w:hAnsi="Symbol"/>
      </w:rPr>
    </w:lvl>
    <w:lvl w:ilvl="4" w:tplc="8070D846">
      <w:start w:val="1"/>
      <w:numFmt w:val="bullet"/>
      <w:lvlText w:val="o"/>
      <w:lvlJc w:val="left"/>
      <w:pPr>
        <w:tabs>
          <w:tab w:val="num" w:pos="3600"/>
        </w:tabs>
        <w:ind w:left="3600" w:hanging="360"/>
      </w:pPr>
      <w:rPr>
        <w:rFonts w:ascii="Courier New" w:hAnsi="Courier New"/>
      </w:rPr>
    </w:lvl>
    <w:lvl w:ilvl="5" w:tplc="9DA2DBEC">
      <w:start w:val="1"/>
      <w:numFmt w:val="bullet"/>
      <w:lvlText w:val=""/>
      <w:lvlJc w:val="left"/>
      <w:pPr>
        <w:tabs>
          <w:tab w:val="num" w:pos="4320"/>
        </w:tabs>
        <w:ind w:left="4320" w:hanging="360"/>
      </w:pPr>
      <w:rPr>
        <w:rFonts w:ascii="Wingdings" w:hAnsi="Wingdings"/>
      </w:rPr>
    </w:lvl>
    <w:lvl w:ilvl="6" w:tplc="8414687E">
      <w:start w:val="1"/>
      <w:numFmt w:val="bullet"/>
      <w:lvlText w:val=""/>
      <w:lvlJc w:val="left"/>
      <w:pPr>
        <w:tabs>
          <w:tab w:val="num" w:pos="5040"/>
        </w:tabs>
        <w:ind w:left="5040" w:hanging="360"/>
      </w:pPr>
      <w:rPr>
        <w:rFonts w:ascii="Symbol" w:hAnsi="Symbol"/>
      </w:rPr>
    </w:lvl>
    <w:lvl w:ilvl="7" w:tplc="0E38D8F4">
      <w:start w:val="1"/>
      <w:numFmt w:val="bullet"/>
      <w:lvlText w:val="o"/>
      <w:lvlJc w:val="left"/>
      <w:pPr>
        <w:tabs>
          <w:tab w:val="num" w:pos="5760"/>
        </w:tabs>
        <w:ind w:left="5760" w:hanging="360"/>
      </w:pPr>
      <w:rPr>
        <w:rFonts w:ascii="Courier New" w:hAnsi="Courier New"/>
      </w:rPr>
    </w:lvl>
    <w:lvl w:ilvl="8" w:tplc="C2DE4982">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tplc="1B807572">
      <w:start w:val="1"/>
      <w:numFmt w:val="bullet"/>
      <w:lvlText w:val=""/>
      <w:lvlJc w:val="left"/>
      <w:pPr>
        <w:ind w:left="720" w:hanging="360"/>
      </w:pPr>
      <w:rPr>
        <w:rFonts w:ascii="Symbol" w:hAnsi="Symbol"/>
      </w:rPr>
    </w:lvl>
    <w:lvl w:ilvl="1" w:tplc="0290BAC2">
      <w:start w:val="1"/>
      <w:numFmt w:val="bullet"/>
      <w:lvlText w:val="o"/>
      <w:lvlJc w:val="left"/>
      <w:pPr>
        <w:tabs>
          <w:tab w:val="num" w:pos="1440"/>
        </w:tabs>
        <w:ind w:left="1440" w:hanging="360"/>
      </w:pPr>
      <w:rPr>
        <w:rFonts w:ascii="Courier New" w:hAnsi="Courier New"/>
      </w:rPr>
    </w:lvl>
    <w:lvl w:ilvl="2" w:tplc="53C4EB58">
      <w:start w:val="1"/>
      <w:numFmt w:val="bullet"/>
      <w:lvlText w:val=""/>
      <w:lvlJc w:val="left"/>
      <w:pPr>
        <w:tabs>
          <w:tab w:val="num" w:pos="2160"/>
        </w:tabs>
        <w:ind w:left="2160" w:hanging="360"/>
      </w:pPr>
      <w:rPr>
        <w:rFonts w:ascii="Wingdings" w:hAnsi="Wingdings"/>
      </w:rPr>
    </w:lvl>
    <w:lvl w:ilvl="3" w:tplc="2B7EDA9E">
      <w:start w:val="1"/>
      <w:numFmt w:val="bullet"/>
      <w:lvlText w:val=""/>
      <w:lvlJc w:val="left"/>
      <w:pPr>
        <w:tabs>
          <w:tab w:val="num" w:pos="2880"/>
        </w:tabs>
        <w:ind w:left="2880" w:hanging="360"/>
      </w:pPr>
      <w:rPr>
        <w:rFonts w:ascii="Symbol" w:hAnsi="Symbol"/>
      </w:rPr>
    </w:lvl>
    <w:lvl w:ilvl="4" w:tplc="89608A48">
      <w:start w:val="1"/>
      <w:numFmt w:val="bullet"/>
      <w:lvlText w:val="o"/>
      <w:lvlJc w:val="left"/>
      <w:pPr>
        <w:tabs>
          <w:tab w:val="num" w:pos="3600"/>
        </w:tabs>
        <w:ind w:left="3600" w:hanging="360"/>
      </w:pPr>
      <w:rPr>
        <w:rFonts w:ascii="Courier New" w:hAnsi="Courier New"/>
      </w:rPr>
    </w:lvl>
    <w:lvl w:ilvl="5" w:tplc="846462B6">
      <w:start w:val="1"/>
      <w:numFmt w:val="bullet"/>
      <w:lvlText w:val=""/>
      <w:lvlJc w:val="left"/>
      <w:pPr>
        <w:tabs>
          <w:tab w:val="num" w:pos="4320"/>
        </w:tabs>
        <w:ind w:left="4320" w:hanging="360"/>
      </w:pPr>
      <w:rPr>
        <w:rFonts w:ascii="Wingdings" w:hAnsi="Wingdings"/>
      </w:rPr>
    </w:lvl>
    <w:lvl w:ilvl="6" w:tplc="6ECAC524">
      <w:start w:val="1"/>
      <w:numFmt w:val="bullet"/>
      <w:lvlText w:val=""/>
      <w:lvlJc w:val="left"/>
      <w:pPr>
        <w:tabs>
          <w:tab w:val="num" w:pos="5040"/>
        </w:tabs>
        <w:ind w:left="5040" w:hanging="360"/>
      </w:pPr>
      <w:rPr>
        <w:rFonts w:ascii="Symbol" w:hAnsi="Symbol"/>
      </w:rPr>
    </w:lvl>
    <w:lvl w:ilvl="7" w:tplc="78AA8F8A">
      <w:start w:val="1"/>
      <w:numFmt w:val="bullet"/>
      <w:lvlText w:val="o"/>
      <w:lvlJc w:val="left"/>
      <w:pPr>
        <w:tabs>
          <w:tab w:val="num" w:pos="5760"/>
        </w:tabs>
        <w:ind w:left="5760" w:hanging="360"/>
      </w:pPr>
      <w:rPr>
        <w:rFonts w:ascii="Courier New" w:hAnsi="Courier New"/>
      </w:rPr>
    </w:lvl>
    <w:lvl w:ilvl="8" w:tplc="2E04A484">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tplc="617E80DC">
      <w:start w:val="1"/>
      <w:numFmt w:val="bullet"/>
      <w:lvlText w:val=""/>
      <w:lvlJc w:val="left"/>
      <w:pPr>
        <w:ind w:left="720" w:hanging="360"/>
      </w:pPr>
      <w:rPr>
        <w:rFonts w:ascii="Symbol" w:hAnsi="Symbol"/>
      </w:rPr>
    </w:lvl>
    <w:lvl w:ilvl="1" w:tplc="150CBBC0">
      <w:start w:val="1"/>
      <w:numFmt w:val="bullet"/>
      <w:lvlText w:val="o"/>
      <w:lvlJc w:val="left"/>
      <w:pPr>
        <w:tabs>
          <w:tab w:val="num" w:pos="1440"/>
        </w:tabs>
        <w:ind w:left="1440" w:hanging="360"/>
      </w:pPr>
      <w:rPr>
        <w:rFonts w:ascii="Courier New" w:hAnsi="Courier New"/>
      </w:rPr>
    </w:lvl>
    <w:lvl w:ilvl="2" w:tplc="2D4C48EA">
      <w:start w:val="1"/>
      <w:numFmt w:val="bullet"/>
      <w:lvlText w:val=""/>
      <w:lvlJc w:val="left"/>
      <w:pPr>
        <w:tabs>
          <w:tab w:val="num" w:pos="2160"/>
        </w:tabs>
        <w:ind w:left="2160" w:hanging="360"/>
      </w:pPr>
      <w:rPr>
        <w:rFonts w:ascii="Wingdings" w:hAnsi="Wingdings"/>
      </w:rPr>
    </w:lvl>
    <w:lvl w:ilvl="3" w:tplc="88B0603E">
      <w:start w:val="1"/>
      <w:numFmt w:val="bullet"/>
      <w:lvlText w:val=""/>
      <w:lvlJc w:val="left"/>
      <w:pPr>
        <w:tabs>
          <w:tab w:val="num" w:pos="2880"/>
        </w:tabs>
        <w:ind w:left="2880" w:hanging="360"/>
      </w:pPr>
      <w:rPr>
        <w:rFonts w:ascii="Symbol" w:hAnsi="Symbol"/>
      </w:rPr>
    </w:lvl>
    <w:lvl w:ilvl="4" w:tplc="869A27CC">
      <w:start w:val="1"/>
      <w:numFmt w:val="bullet"/>
      <w:lvlText w:val="o"/>
      <w:lvlJc w:val="left"/>
      <w:pPr>
        <w:tabs>
          <w:tab w:val="num" w:pos="3600"/>
        </w:tabs>
        <w:ind w:left="3600" w:hanging="360"/>
      </w:pPr>
      <w:rPr>
        <w:rFonts w:ascii="Courier New" w:hAnsi="Courier New"/>
      </w:rPr>
    </w:lvl>
    <w:lvl w:ilvl="5" w:tplc="04823D84">
      <w:start w:val="1"/>
      <w:numFmt w:val="bullet"/>
      <w:lvlText w:val=""/>
      <w:lvlJc w:val="left"/>
      <w:pPr>
        <w:tabs>
          <w:tab w:val="num" w:pos="4320"/>
        </w:tabs>
        <w:ind w:left="4320" w:hanging="360"/>
      </w:pPr>
      <w:rPr>
        <w:rFonts w:ascii="Wingdings" w:hAnsi="Wingdings"/>
      </w:rPr>
    </w:lvl>
    <w:lvl w:ilvl="6" w:tplc="8444A468">
      <w:start w:val="1"/>
      <w:numFmt w:val="bullet"/>
      <w:lvlText w:val=""/>
      <w:lvlJc w:val="left"/>
      <w:pPr>
        <w:tabs>
          <w:tab w:val="num" w:pos="5040"/>
        </w:tabs>
        <w:ind w:left="5040" w:hanging="360"/>
      </w:pPr>
      <w:rPr>
        <w:rFonts w:ascii="Symbol" w:hAnsi="Symbol"/>
      </w:rPr>
    </w:lvl>
    <w:lvl w:ilvl="7" w:tplc="CEE0EB44">
      <w:start w:val="1"/>
      <w:numFmt w:val="bullet"/>
      <w:lvlText w:val="o"/>
      <w:lvlJc w:val="left"/>
      <w:pPr>
        <w:tabs>
          <w:tab w:val="num" w:pos="5760"/>
        </w:tabs>
        <w:ind w:left="5760" w:hanging="360"/>
      </w:pPr>
      <w:rPr>
        <w:rFonts w:ascii="Courier New" w:hAnsi="Courier New"/>
      </w:rPr>
    </w:lvl>
    <w:lvl w:ilvl="8" w:tplc="4DC62D06">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tplc="C5FA85CE">
      <w:start w:val="1"/>
      <w:numFmt w:val="bullet"/>
      <w:lvlText w:val=""/>
      <w:lvlJc w:val="left"/>
      <w:pPr>
        <w:tabs>
          <w:tab w:val="num" w:pos="720"/>
        </w:tabs>
        <w:ind w:left="720" w:hanging="360"/>
      </w:pPr>
      <w:rPr>
        <w:rFonts w:ascii="Symbol" w:hAnsi="Symbol"/>
      </w:rPr>
    </w:lvl>
    <w:lvl w:ilvl="1" w:tplc="A39E5B20">
      <w:start w:val="1"/>
      <w:numFmt w:val="bullet"/>
      <w:lvlText w:val="o"/>
      <w:lvlJc w:val="left"/>
      <w:pPr>
        <w:tabs>
          <w:tab w:val="num" w:pos="1440"/>
        </w:tabs>
        <w:ind w:left="1440" w:hanging="360"/>
      </w:pPr>
      <w:rPr>
        <w:rFonts w:ascii="Courier New" w:hAnsi="Courier New"/>
      </w:rPr>
    </w:lvl>
    <w:lvl w:ilvl="2" w:tplc="3B00C9D0">
      <w:start w:val="1"/>
      <w:numFmt w:val="bullet"/>
      <w:lvlText w:val=""/>
      <w:lvlJc w:val="left"/>
      <w:pPr>
        <w:tabs>
          <w:tab w:val="num" w:pos="2160"/>
        </w:tabs>
        <w:ind w:left="2160" w:hanging="360"/>
      </w:pPr>
      <w:rPr>
        <w:rFonts w:ascii="Wingdings" w:hAnsi="Wingdings"/>
      </w:rPr>
    </w:lvl>
    <w:lvl w:ilvl="3" w:tplc="CA7EC014">
      <w:start w:val="1"/>
      <w:numFmt w:val="bullet"/>
      <w:lvlText w:val=""/>
      <w:lvlJc w:val="left"/>
      <w:pPr>
        <w:tabs>
          <w:tab w:val="num" w:pos="2880"/>
        </w:tabs>
        <w:ind w:left="2880" w:hanging="360"/>
      </w:pPr>
      <w:rPr>
        <w:rFonts w:ascii="Symbol" w:hAnsi="Symbol"/>
      </w:rPr>
    </w:lvl>
    <w:lvl w:ilvl="4" w:tplc="39AC00C8">
      <w:start w:val="1"/>
      <w:numFmt w:val="bullet"/>
      <w:lvlText w:val="o"/>
      <w:lvlJc w:val="left"/>
      <w:pPr>
        <w:tabs>
          <w:tab w:val="num" w:pos="3600"/>
        </w:tabs>
        <w:ind w:left="3600" w:hanging="360"/>
      </w:pPr>
      <w:rPr>
        <w:rFonts w:ascii="Courier New" w:hAnsi="Courier New"/>
      </w:rPr>
    </w:lvl>
    <w:lvl w:ilvl="5" w:tplc="6E5EA378">
      <w:start w:val="1"/>
      <w:numFmt w:val="bullet"/>
      <w:lvlText w:val=""/>
      <w:lvlJc w:val="left"/>
      <w:pPr>
        <w:tabs>
          <w:tab w:val="num" w:pos="4320"/>
        </w:tabs>
        <w:ind w:left="4320" w:hanging="360"/>
      </w:pPr>
      <w:rPr>
        <w:rFonts w:ascii="Wingdings" w:hAnsi="Wingdings"/>
      </w:rPr>
    </w:lvl>
    <w:lvl w:ilvl="6" w:tplc="DB88770E">
      <w:start w:val="1"/>
      <w:numFmt w:val="bullet"/>
      <w:lvlText w:val=""/>
      <w:lvlJc w:val="left"/>
      <w:pPr>
        <w:tabs>
          <w:tab w:val="num" w:pos="5040"/>
        </w:tabs>
        <w:ind w:left="5040" w:hanging="360"/>
      </w:pPr>
      <w:rPr>
        <w:rFonts w:ascii="Symbol" w:hAnsi="Symbol"/>
      </w:rPr>
    </w:lvl>
    <w:lvl w:ilvl="7" w:tplc="EBAA7AEA">
      <w:start w:val="1"/>
      <w:numFmt w:val="bullet"/>
      <w:lvlText w:val="o"/>
      <w:lvlJc w:val="left"/>
      <w:pPr>
        <w:tabs>
          <w:tab w:val="num" w:pos="5760"/>
        </w:tabs>
        <w:ind w:left="5760" w:hanging="360"/>
      </w:pPr>
      <w:rPr>
        <w:rFonts w:ascii="Courier New" w:hAnsi="Courier New"/>
      </w:rPr>
    </w:lvl>
    <w:lvl w:ilvl="8" w:tplc="0776BDD0">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tplc="07D0367E">
      <w:start w:val="1"/>
      <w:numFmt w:val="bullet"/>
      <w:lvlText w:val=""/>
      <w:lvlJc w:val="left"/>
      <w:pPr>
        <w:ind w:left="720" w:hanging="360"/>
      </w:pPr>
      <w:rPr>
        <w:rFonts w:ascii="Symbol" w:hAnsi="Symbol"/>
      </w:rPr>
    </w:lvl>
    <w:lvl w:ilvl="1" w:tplc="C8F04A86">
      <w:start w:val="1"/>
      <w:numFmt w:val="bullet"/>
      <w:lvlText w:val="o"/>
      <w:lvlJc w:val="left"/>
      <w:pPr>
        <w:tabs>
          <w:tab w:val="num" w:pos="1440"/>
        </w:tabs>
        <w:ind w:left="1440" w:hanging="360"/>
      </w:pPr>
      <w:rPr>
        <w:rFonts w:ascii="Courier New" w:hAnsi="Courier New"/>
      </w:rPr>
    </w:lvl>
    <w:lvl w:ilvl="2" w:tplc="86B094F0">
      <w:start w:val="1"/>
      <w:numFmt w:val="bullet"/>
      <w:lvlText w:val=""/>
      <w:lvlJc w:val="left"/>
      <w:pPr>
        <w:tabs>
          <w:tab w:val="num" w:pos="2160"/>
        </w:tabs>
        <w:ind w:left="2160" w:hanging="360"/>
      </w:pPr>
      <w:rPr>
        <w:rFonts w:ascii="Wingdings" w:hAnsi="Wingdings"/>
      </w:rPr>
    </w:lvl>
    <w:lvl w:ilvl="3" w:tplc="5DC010E8">
      <w:start w:val="1"/>
      <w:numFmt w:val="bullet"/>
      <w:lvlText w:val=""/>
      <w:lvlJc w:val="left"/>
      <w:pPr>
        <w:tabs>
          <w:tab w:val="num" w:pos="2880"/>
        </w:tabs>
        <w:ind w:left="2880" w:hanging="360"/>
      </w:pPr>
      <w:rPr>
        <w:rFonts w:ascii="Symbol" w:hAnsi="Symbol"/>
      </w:rPr>
    </w:lvl>
    <w:lvl w:ilvl="4" w:tplc="19B46BEE">
      <w:start w:val="1"/>
      <w:numFmt w:val="bullet"/>
      <w:lvlText w:val="o"/>
      <w:lvlJc w:val="left"/>
      <w:pPr>
        <w:tabs>
          <w:tab w:val="num" w:pos="3600"/>
        </w:tabs>
        <w:ind w:left="3600" w:hanging="360"/>
      </w:pPr>
      <w:rPr>
        <w:rFonts w:ascii="Courier New" w:hAnsi="Courier New"/>
      </w:rPr>
    </w:lvl>
    <w:lvl w:ilvl="5" w:tplc="EB4C8326">
      <w:start w:val="1"/>
      <w:numFmt w:val="bullet"/>
      <w:lvlText w:val=""/>
      <w:lvlJc w:val="left"/>
      <w:pPr>
        <w:tabs>
          <w:tab w:val="num" w:pos="4320"/>
        </w:tabs>
        <w:ind w:left="4320" w:hanging="360"/>
      </w:pPr>
      <w:rPr>
        <w:rFonts w:ascii="Wingdings" w:hAnsi="Wingdings"/>
      </w:rPr>
    </w:lvl>
    <w:lvl w:ilvl="6" w:tplc="CBC25416">
      <w:start w:val="1"/>
      <w:numFmt w:val="bullet"/>
      <w:lvlText w:val=""/>
      <w:lvlJc w:val="left"/>
      <w:pPr>
        <w:tabs>
          <w:tab w:val="num" w:pos="5040"/>
        </w:tabs>
        <w:ind w:left="5040" w:hanging="360"/>
      </w:pPr>
      <w:rPr>
        <w:rFonts w:ascii="Symbol" w:hAnsi="Symbol"/>
      </w:rPr>
    </w:lvl>
    <w:lvl w:ilvl="7" w:tplc="2E6EADBE">
      <w:start w:val="1"/>
      <w:numFmt w:val="bullet"/>
      <w:lvlText w:val="o"/>
      <w:lvlJc w:val="left"/>
      <w:pPr>
        <w:tabs>
          <w:tab w:val="num" w:pos="5760"/>
        </w:tabs>
        <w:ind w:left="5760" w:hanging="360"/>
      </w:pPr>
      <w:rPr>
        <w:rFonts w:ascii="Courier New" w:hAnsi="Courier New"/>
      </w:rPr>
    </w:lvl>
    <w:lvl w:ilvl="8" w:tplc="C03E7FC6">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tplc="1A847D8C">
      <w:start w:val="1"/>
      <w:numFmt w:val="bullet"/>
      <w:lvlText w:val=""/>
      <w:lvlJc w:val="left"/>
      <w:pPr>
        <w:ind w:left="720" w:hanging="360"/>
      </w:pPr>
      <w:rPr>
        <w:rFonts w:ascii="Symbol" w:hAnsi="Symbol"/>
      </w:rPr>
    </w:lvl>
    <w:lvl w:ilvl="1" w:tplc="CDD882B2">
      <w:start w:val="1"/>
      <w:numFmt w:val="bullet"/>
      <w:lvlText w:val="o"/>
      <w:lvlJc w:val="left"/>
      <w:pPr>
        <w:tabs>
          <w:tab w:val="num" w:pos="1440"/>
        </w:tabs>
        <w:ind w:left="1440" w:hanging="360"/>
      </w:pPr>
      <w:rPr>
        <w:rFonts w:ascii="Courier New" w:hAnsi="Courier New"/>
      </w:rPr>
    </w:lvl>
    <w:lvl w:ilvl="2" w:tplc="4E1ABEBC">
      <w:start w:val="1"/>
      <w:numFmt w:val="bullet"/>
      <w:lvlText w:val=""/>
      <w:lvlJc w:val="left"/>
      <w:pPr>
        <w:tabs>
          <w:tab w:val="num" w:pos="2160"/>
        </w:tabs>
        <w:ind w:left="2160" w:hanging="360"/>
      </w:pPr>
      <w:rPr>
        <w:rFonts w:ascii="Wingdings" w:hAnsi="Wingdings"/>
      </w:rPr>
    </w:lvl>
    <w:lvl w:ilvl="3" w:tplc="B28080AE">
      <w:start w:val="1"/>
      <w:numFmt w:val="bullet"/>
      <w:lvlText w:val=""/>
      <w:lvlJc w:val="left"/>
      <w:pPr>
        <w:tabs>
          <w:tab w:val="num" w:pos="2880"/>
        </w:tabs>
        <w:ind w:left="2880" w:hanging="360"/>
      </w:pPr>
      <w:rPr>
        <w:rFonts w:ascii="Symbol" w:hAnsi="Symbol"/>
      </w:rPr>
    </w:lvl>
    <w:lvl w:ilvl="4" w:tplc="3AEC01C8">
      <w:start w:val="1"/>
      <w:numFmt w:val="bullet"/>
      <w:lvlText w:val="o"/>
      <w:lvlJc w:val="left"/>
      <w:pPr>
        <w:tabs>
          <w:tab w:val="num" w:pos="3600"/>
        </w:tabs>
        <w:ind w:left="3600" w:hanging="360"/>
      </w:pPr>
      <w:rPr>
        <w:rFonts w:ascii="Courier New" w:hAnsi="Courier New"/>
      </w:rPr>
    </w:lvl>
    <w:lvl w:ilvl="5" w:tplc="A82E9E4A">
      <w:start w:val="1"/>
      <w:numFmt w:val="bullet"/>
      <w:lvlText w:val=""/>
      <w:lvlJc w:val="left"/>
      <w:pPr>
        <w:tabs>
          <w:tab w:val="num" w:pos="4320"/>
        </w:tabs>
        <w:ind w:left="4320" w:hanging="360"/>
      </w:pPr>
      <w:rPr>
        <w:rFonts w:ascii="Wingdings" w:hAnsi="Wingdings"/>
      </w:rPr>
    </w:lvl>
    <w:lvl w:ilvl="6" w:tplc="E5EE9A28">
      <w:start w:val="1"/>
      <w:numFmt w:val="bullet"/>
      <w:lvlText w:val=""/>
      <w:lvlJc w:val="left"/>
      <w:pPr>
        <w:tabs>
          <w:tab w:val="num" w:pos="5040"/>
        </w:tabs>
        <w:ind w:left="5040" w:hanging="360"/>
      </w:pPr>
      <w:rPr>
        <w:rFonts w:ascii="Symbol" w:hAnsi="Symbol"/>
      </w:rPr>
    </w:lvl>
    <w:lvl w:ilvl="7" w:tplc="6F7A3E88">
      <w:start w:val="1"/>
      <w:numFmt w:val="bullet"/>
      <w:lvlText w:val="o"/>
      <w:lvlJc w:val="left"/>
      <w:pPr>
        <w:tabs>
          <w:tab w:val="num" w:pos="5760"/>
        </w:tabs>
        <w:ind w:left="5760" w:hanging="360"/>
      </w:pPr>
      <w:rPr>
        <w:rFonts w:ascii="Courier New" w:hAnsi="Courier New"/>
      </w:rPr>
    </w:lvl>
    <w:lvl w:ilvl="8" w:tplc="7BB680FE">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tplc="9B62920E">
      <w:start w:val="1"/>
      <w:numFmt w:val="bullet"/>
      <w:lvlText w:val=""/>
      <w:lvlJc w:val="left"/>
      <w:pPr>
        <w:ind w:left="720" w:hanging="360"/>
      </w:pPr>
      <w:rPr>
        <w:rFonts w:ascii="Symbol" w:hAnsi="Symbol"/>
      </w:rPr>
    </w:lvl>
    <w:lvl w:ilvl="1" w:tplc="AC189410">
      <w:start w:val="1"/>
      <w:numFmt w:val="bullet"/>
      <w:lvlText w:val="o"/>
      <w:lvlJc w:val="left"/>
      <w:pPr>
        <w:tabs>
          <w:tab w:val="num" w:pos="1440"/>
        </w:tabs>
        <w:ind w:left="1440" w:hanging="360"/>
      </w:pPr>
      <w:rPr>
        <w:rFonts w:ascii="Courier New" w:hAnsi="Courier New"/>
      </w:rPr>
    </w:lvl>
    <w:lvl w:ilvl="2" w:tplc="A9026570">
      <w:start w:val="1"/>
      <w:numFmt w:val="bullet"/>
      <w:lvlText w:val=""/>
      <w:lvlJc w:val="left"/>
      <w:pPr>
        <w:tabs>
          <w:tab w:val="num" w:pos="2160"/>
        </w:tabs>
        <w:ind w:left="2160" w:hanging="360"/>
      </w:pPr>
      <w:rPr>
        <w:rFonts w:ascii="Wingdings" w:hAnsi="Wingdings"/>
      </w:rPr>
    </w:lvl>
    <w:lvl w:ilvl="3" w:tplc="1946E07A">
      <w:start w:val="1"/>
      <w:numFmt w:val="bullet"/>
      <w:lvlText w:val=""/>
      <w:lvlJc w:val="left"/>
      <w:pPr>
        <w:tabs>
          <w:tab w:val="num" w:pos="2880"/>
        </w:tabs>
        <w:ind w:left="2880" w:hanging="360"/>
      </w:pPr>
      <w:rPr>
        <w:rFonts w:ascii="Symbol" w:hAnsi="Symbol"/>
      </w:rPr>
    </w:lvl>
    <w:lvl w:ilvl="4" w:tplc="4C8A99F0">
      <w:start w:val="1"/>
      <w:numFmt w:val="bullet"/>
      <w:lvlText w:val="o"/>
      <w:lvlJc w:val="left"/>
      <w:pPr>
        <w:tabs>
          <w:tab w:val="num" w:pos="3600"/>
        </w:tabs>
        <w:ind w:left="3600" w:hanging="360"/>
      </w:pPr>
      <w:rPr>
        <w:rFonts w:ascii="Courier New" w:hAnsi="Courier New"/>
      </w:rPr>
    </w:lvl>
    <w:lvl w:ilvl="5" w:tplc="F2B0CCB6">
      <w:start w:val="1"/>
      <w:numFmt w:val="bullet"/>
      <w:lvlText w:val=""/>
      <w:lvlJc w:val="left"/>
      <w:pPr>
        <w:tabs>
          <w:tab w:val="num" w:pos="4320"/>
        </w:tabs>
        <w:ind w:left="4320" w:hanging="360"/>
      </w:pPr>
      <w:rPr>
        <w:rFonts w:ascii="Wingdings" w:hAnsi="Wingdings"/>
      </w:rPr>
    </w:lvl>
    <w:lvl w:ilvl="6" w:tplc="E2C8D05E">
      <w:start w:val="1"/>
      <w:numFmt w:val="bullet"/>
      <w:lvlText w:val=""/>
      <w:lvlJc w:val="left"/>
      <w:pPr>
        <w:tabs>
          <w:tab w:val="num" w:pos="5040"/>
        </w:tabs>
        <w:ind w:left="5040" w:hanging="360"/>
      </w:pPr>
      <w:rPr>
        <w:rFonts w:ascii="Symbol" w:hAnsi="Symbol"/>
      </w:rPr>
    </w:lvl>
    <w:lvl w:ilvl="7" w:tplc="2248AD8C">
      <w:start w:val="1"/>
      <w:numFmt w:val="bullet"/>
      <w:lvlText w:val="o"/>
      <w:lvlJc w:val="left"/>
      <w:pPr>
        <w:tabs>
          <w:tab w:val="num" w:pos="5760"/>
        </w:tabs>
        <w:ind w:left="5760" w:hanging="360"/>
      </w:pPr>
      <w:rPr>
        <w:rFonts w:ascii="Courier New" w:hAnsi="Courier New"/>
      </w:rPr>
    </w:lvl>
    <w:lvl w:ilvl="8" w:tplc="5052CEB6">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tplc="F4F0648C">
      <w:start w:val="1"/>
      <w:numFmt w:val="bullet"/>
      <w:lvlText w:val=""/>
      <w:lvlJc w:val="left"/>
      <w:pPr>
        <w:ind w:left="720" w:hanging="360"/>
      </w:pPr>
      <w:rPr>
        <w:rFonts w:ascii="Symbol" w:hAnsi="Symbol"/>
      </w:rPr>
    </w:lvl>
    <w:lvl w:ilvl="1" w:tplc="D2EA003C">
      <w:start w:val="1"/>
      <w:numFmt w:val="bullet"/>
      <w:lvlText w:val="o"/>
      <w:lvlJc w:val="left"/>
      <w:pPr>
        <w:tabs>
          <w:tab w:val="num" w:pos="1440"/>
        </w:tabs>
        <w:ind w:left="1440" w:hanging="360"/>
      </w:pPr>
      <w:rPr>
        <w:rFonts w:ascii="Courier New" w:hAnsi="Courier New"/>
      </w:rPr>
    </w:lvl>
    <w:lvl w:ilvl="2" w:tplc="3E022B94">
      <w:start w:val="1"/>
      <w:numFmt w:val="bullet"/>
      <w:lvlText w:val=""/>
      <w:lvlJc w:val="left"/>
      <w:pPr>
        <w:tabs>
          <w:tab w:val="num" w:pos="2160"/>
        </w:tabs>
        <w:ind w:left="2160" w:hanging="360"/>
      </w:pPr>
      <w:rPr>
        <w:rFonts w:ascii="Wingdings" w:hAnsi="Wingdings"/>
      </w:rPr>
    </w:lvl>
    <w:lvl w:ilvl="3" w:tplc="5A90BD2A">
      <w:start w:val="1"/>
      <w:numFmt w:val="bullet"/>
      <w:lvlText w:val=""/>
      <w:lvlJc w:val="left"/>
      <w:pPr>
        <w:tabs>
          <w:tab w:val="num" w:pos="2880"/>
        </w:tabs>
        <w:ind w:left="2880" w:hanging="360"/>
      </w:pPr>
      <w:rPr>
        <w:rFonts w:ascii="Symbol" w:hAnsi="Symbol"/>
      </w:rPr>
    </w:lvl>
    <w:lvl w:ilvl="4" w:tplc="92986E68">
      <w:start w:val="1"/>
      <w:numFmt w:val="bullet"/>
      <w:lvlText w:val="o"/>
      <w:lvlJc w:val="left"/>
      <w:pPr>
        <w:tabs>
          <w:tab w:val="num" w:pos="3600"/>
        </w:tabs>
        <w:ind w:left="3600" w:hanging="360"/>
      </w:pPr>
      <w:rPr>
        <w:rFonts w:ascii="Courier New" w:hAnsi="Courier New"/>
      </w:rPr>
    </w:lvl>
    <w:lvl w:ilvl="5" w:tplc="26B680CC">
      <w:start w:val="1"/>
      <w:numFmt w:val="bullet"/>
      <w:lvlText w:val=""/>
      <w:lvlJc w:val="left"/>
      <w:pPr>
        <w:tabs>
          <w:tab w:val="num" w:pos="4320"/>
        </w:tabs>
        <w:ind w:left="4320" w:hanging="360"/>
      </w:pPr>
      <w:rPr>
        <w:rFonts w:ascii="Wingdings" w:hAnsi="Wingdings"/>
      </w:rPr>
    </w:lvl>
    <w:lvl w:ilvl="6" w:tplc="7D1AE408">
      <w:start w:val="1"/>
      <w:numFmt w:val="bullet"/>
      <w:lvlText w:val=""/>
      <w:lvlJc w:val="left"/>
      <w:pPr>
        <w:tabs>
          <w:tab w:val="num" w:pos="5040"/>
        </w:tabs>
        <w:ind w:left="5040" w:hanging="360"/>
      </w:pPr>
      <w:rPr>
        <w:rFonts w:ascii="Symbol" w:hAnsi="Symbol"/>
      </w:rPr>
    </w:lvl>
    <w:lvl w:ilvl="7" w:tplc="9B1AA492">
      <w:start w:val="1"/>
      <w:numFmt w:val="bullet"/>
      <w:lvlText w:val="o"/>
      <w:lvlJc w:val="left"/>
      <w:pPr>
        <w:tabs>
          <w:tab w:val="num" w:pos="5760"/>
        </w:tabs>
        <w:ind w:left="5760" w:hanging="360"/>
      </w:pPr>
      <w:rPr>
        <w:rFonts w:ascii="Courier New" w:hAnsi="Courier New"/>
      </w:rPr>
    </w:lvl>
    <w:lvl w:ilvl="8" w:tplc="F1BC408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tplc="D254653A">
      <w:start w:val="1"/>
      <w:numFmt w:val="bullet"/>
      <w:lvlText w:val=""/>
      <w:lvlJc w:val="left"/>
      <w:pPr>
        <w:ind w:left="720" w:hanging="360"/>
      </w:pPr>
      <w:rPr>
        <w:rFonts w:ascii="Symbol" w:hAnsi="Symbol"/>
      </w:rPr>
    </w:lvl>
    <w:lvl w:ilvl="1" w:tplc="C02E3A8C">
      <w:start w:val="1"/>
      <w:numFmt w:val="bullet"/>
      <w:lvlText w:val="o"/>
      <w:lvlJc w:val="left"/>
      <w:pPr>
        <w:tabs>
          <w:tab w:val="num" w:pos="1440"/>
        </w:tabs>
        <w:ind w:left="1440" w:hanging="360"/>
      </w:pPr>
      <w:rPr>
        <w:rFonts w:ascii="Courier New" w:hAnsi="Courier New"/>
      </w:rPr>
    </w:lvl>
    <w:lvl w:ilvl="2" w:tplc="7D6E7730">
      <w:start w:val="1"/>
      <w:numFmt w:val="bullet"/>
      <w:lvlText w:val=""/>
      <w:lvlJc w:val="left"/>
      <w:pPr>
        <w:tabs>
          <w:tab w:val="num" w:pos="2160"/>
        </w:tabs>
        <w:ind w:left="2160" w:hanging="360"/>
      </w:pPr>
      <w:rPr>
        <w:rFonts w:ascii="Wingdings" w:hAnsi="Wingdings"/>
      </w:rPr>
    </w:lvl>
    <w:lvl w:ilvl="3" w:tplc="F45896E6">
      <w:start w:val="1"/>
      <w:numFmt w:val="bullet"/>
      <w:lvlText w:val=""/>
      <w:lvlJc w:val="left"/>
      <w:pPr>
        <w:tabs>
          <w:tab w:val="num" w:pos="2880"/>
        </w:tabs>
        <w:ind w:left="2880" w:hanging="360"/>
      </w:pPr>
      <w:rPr>
        <w:rFonts w:ascii="Symbol" w:hAnsi="Symbol"/>
      </w:rPr>
    </w:lvl>
    <w:lvl w:ilvl="4" w:tplc="85A2F7F2">
      <w:start w:val="1"/>
      <w:numFmt w:val="bullet"/>
      <w:lvlText w:val="o"/>
      <w:lvlJc w:val="left"/>
      <w:pPr>
        <w:tabs>
          <w:tab w:val="num" w:pos="3600"/>
        </w:tabs>
        <w:ind w:left="3600" w:hanging="360"/>
      </w:pPr>
      <w:rPr>
        <w:rFonts w:ascii="Courier New" w:hAnsi="Courier New"/>
      </w:rPr>
    </w:lvl>
    <w:lvl w:ilvl="5" w:tplc="B210B526">
      <w:start w:val="1"/>
      <w:numFmt w:val="bullet"/>
      <w:lvlText w:val=""/>
      <w:lvlJc w:val="left"/>
      <w:pPr>
        <w:tabs>
          <w:tab w:val="num" w:pos="4320"/>
        </w:tabs>
        <w:ind w:left="4320" w:hanging="360"/>
      </w:pPr>
      <w:rPr>
        <w:rFonts w:ascii="Wingdings" w:hAnsi="Wingdings"/>
      </w:rPr>
    </w:lvl>
    <w:lvl w:ilvl="6" w:tplc="E8905C06">
      <w:start w:val="1"/>
      <w:numFmt w:val="bullet"/>
      <w:lvlText w:val=""/>
      <w:lvlJc w:val="left"/>
      <w:pPr>
        <w:tabs>
          <w:tab w:val="num" w:pos="5040"/>
        </w:tabs>
        <w:ind w:left="5040" w:hanging="360"/>
      </w:pPr>
      <w:rPr>
        <w:rFonts w:ascii="Symbol" w:hAnsi="Symbol"/>
      </w:rPr>
    </w:lvl>
    <w:lvl w:ilvl="7" w:tplc="BBD6A05C">
      <w:start w:val="1"/>
      <w:numFmt w:val="bullet"/>
      <w:lvlText w:val="o"/>
      <w:lvlJc w:val="left"/>
      <w:pPr>
        <w:tabs>
          <w:tab w:val="num" w:pos="5760"/>
        </w:tabs>
        <w:ind w:left="5760" w:hanging="360"/>
      </w:pPr>
      <w:rPr>
        <w:rFonts w:ascii="Courier New" w:hAnsi="Courier New"/>
      </w:rPr>
    </w:lvl>
    <w:lvl w:ilvl="8" w:tplc="7772BD8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tplc="7A3CC3DE">
      <w:start w:val="1"/>
      <w:numFmt w:val="bullet"/>
      <w:lvlText w:val=""/>
      <w:lvlJc w:val="left"/>
      <w:pPr>
        <w:ind w:left="720" w:hanging="360"/>
      </w:pPr>
      <w:rPr>
        <w:rFonts w:ascii="Symbol" w:hAnsi="Symbol"/>
      </w:rPr>
    </w:lvl>
    <w:lvl w:ilvl="1" w:tplc="D1BCD6B6">
      <w:start w:val="1"/>
      <w:numFmt w:val="bullet"/>
      <w:lvlText w:val="o"/>
      <w:lvlJc w:val="left"/>
      <w:pPr>
        <w:tabs>
          <w:tab w:val="num" w:pos="1440"/>
        </w:tabs>
        <w:ind w:left="1440" w:hanging="360"/>
      </w:pPr>
      <w:rPr>
        <w:rFonts w:ascii="Courier New" w:hAnsi="Courier New"/>
      </w:rPr>
    </w:lvl>
    <w:lvl w:ilvl="2" w:tplc="8BD026BE">
      <w:start w:val="1"/>
      <w:numFmt w:val="bullet"/>
      <w:lvlText w:val=""/>
      <w:lvlJc w:val="left"/>
      <w:pPr>
        <w:tabs>
          <w:tab w:val="num" w:pos="2160"/>
        </w:tabs>
        <w:ind w:left="2160" w:hanging="360"/>
      </w:pPr>
      <w:rPr>
        <w:rFonts w:ascii="Wingdings" w:hAnsi="Wingdings"/>
      </w:rPr>
    </w:lvl>
    <w:lvl w:ilvl="3" w:tplc="8FA8A438">
      <w:start w:val="1"/>
      <w:numFmt w:val="bullet"/>
      <w:lvlText w:val=""/>
      <w:lvlJc w:val="left"/>
      <w:pPr>
        <w:tabs>
          <w:tab w:val="num" w:pos="2880"/>
        </w:tabs>
        <w:ind w:left="2880" w:hanging="360"/>
      </w:pPr>
      <w:rPr>
        <w:rFonts w:ascii="Symbol" w:hAnsi="Symbol"/>
      </w:rPr>
    </w:lvl>
    <w:lvl w:ilvl="4" w:tplc="9B664808">
      <w:start w:val="1"/>
      <w:numFmt w:val="bullet"/>
      <w:lvlText w:val="o"/>
      <w:lvlJc w:val="left"/>
      <w:pPr>
        <w:tabs>
          <w:tab w:val="num" w:pos="3600"/>
        </w:tabs>
        <w:ind w:left="3600" w:hanging="360"/>
      </w:pPr>
      <w:rPr>
        <w:rFonts w:ascii="Courier New" w:hAnsi="Courier New"/>
      </w:rPr>
    </w:lvl>
    <w:lvl w:ilvl="5" w:tplc="B88C8B1A">
      <w:start w:val="1"/>
      <w:numFmt w:val="bullet"/>
      <w:lvlText w:val=""/>
      <w:lvlJc w:val="left"/>
      <w:pPr>
        <w:tabs>
          <w:tab w:val="num" w:pos="4320"/>
        </w:tabs>
        <w:ind w:left="4320" w:hanging="360"/>
      </w:pPr>
      <w:rPr>
        <w:rFonts w:ascii="Wingdings" w:hAnsi="Wingdings"/>
      </w:rPr>
    </w:lvl>
    <w:lvl w:ilvl="6" w:tplc="C494FA9E">
      <w:start w:val="1"/>
      <w:numFmt w:val="bullet"/>
      <w:lvlText w:val=""/>
      <w:lvlJc w:val="left"/>
      <w:pPr>
        <w:tabs>
          <w:tab w:val="num" w:pos="5040"/>
        </w:tabs>
        <w:ind w:left="5040" w:hanging="360"/>
      </w:pPr>
      <w:rPr>
        <w:rFonts w:ascii="Symbol" w:hAnsi="Symbol"/>
      </w:rPr>
    </w:lvl>
    <w:lvl w:ilvl="7" w:tplc="21CAA634">
      <w:start w:val="1"/>
      <w:numFmt w:val="bullet"/>
      <w:lvlText w:val="o"/>
      <w:lvlJc w:val="left"/>
      <w:pPr>
        <w:tabs>
          <w:tab w:val="num" w:pos="5760"/>
        </w:tabs>
        <w:ind w:left="5760" w:hanging="360"/>
      </w:pPr>
      <w:rPr>
        <w:rFonts w:ascii="Courier New" w:hAnsi="Courier New"/>
      </w:rPr>
    </w:lvl>
    <w:lvl w:ilvl="8" w:tplc="AA309F6C">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0DE"/>
    <w:rsid w:val="00276827"/>
    <w:rsid w:val="00562D6D"/>
    <w:rsid w:val="005770DE"/>
    <w:rsid w:val="00EA2A8D"/>
    <w:rsid w:val="00EC5DC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48B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pacing w:line="280" w:lineRule="atLeast"/>
    </w:pPr>
  </w:style>
  <w:style w:type="paragraph" w:customStyle="1" w:styleId="divdocumentdivfirstsection">
    <w:name w:val="div_document_div_firstsection"/>
    <w:basedOn w:val="Normal"/>
  </w:style>
  <w:style w:type="paragraph" w:customStyle="1" w:styleId="divdocumentdivparagraph">
    <w:name w:val="div_document_div_paragraph"/>
    <w:basedOn w:val="Normal"/>
  </w:style>
  <w:style w:type="paragraph" w:customStyle="1" w:styleId="divname">
    <w:name w:val="div_name"/>
    <w:basedOn w:val="div"/>
    <w:pPr>
      <w:spacing w:line="620" w:lineRule="atLeast"/>
      <w:jc w:val="center"/>
    </w:pPr>
    <w:rPr>
      <w:b/>
      <w:bCs/>
      <w:caps/>
      <w:color w:val="312081"/>
      <w:sz w:val="40"/>
      <w:szCs w:val="40"/>
    </w:rPr>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paragraph" w:customStyle="1" w:styleId="divdocumentdivSECTIONCNTC">
    <w:name w:val="div_document_div_SECTION_CNTC"/>
    <w:basedOn w:val="Normal"/>
  </w:style>
  <w:style w:type="paragraph" w:customStyle="1" w:styleId="divaddress">
    <w:name w:val="div_address"/>
    <w:basedOn w:val="div"/>
    <w:pPr>
      <w:jc w:val="center"/>
    </w:pPr>
  </w:style>
  <w:style w:type="paragraph" w:customStyle="1" w:styleId="divdocumentsection">
    <w:name w:val="div_document_section"/>
    <w:basedOn w:val="Normal"/>
  </w:style>
  <w:style w:type="paragraph" w:customStyle="1" w:styleId="divdocumenttopborder">
    <w:name w:val="div_document_topborder"/>
    <w:basedOn w:val="Normal"/>
    <w:pPr>
      <w:pBdr>
        <w:top w:val="single" w:sz="8" w:space="0" w:color="auto"/>
      </w:pBdr>
    </w:pPr>
  </w:style>
  <w:style w:type="character" w:customStyle="1" w:styleId="divdocumentheading">
    <w:name w:val="div_document_heading"/>
    <w:basedOn w:val="DefaultParagraphFont"/>
  </w:style>
  <w:style w:type="paragraph" w:customStyle="1" w:styleId="divdocumentdivsectiontitle">
    <w:name w:val="div_document_div_sectiontitle"/>
    <w:basedOn w:val="Normal"/>
    <w:pPr>
      <w:spacing w:line="420" w:lineRule="atLeast"/>
    </w:pPr>
    <w:rPr>
      <w:sz w:val="26"/>
      <w:szCs w:val="26"/>
    </w:rPr>
  </w:style>
  <w:style w:type="character" w:customStyle="1" w:styleId="divdocumentdivsectiontitleCharacter">
    <w:name w:val="div_document_div_sectiontitle Character"/>
    <w:basedOn w:val="DefaultParagraphFont"/>
    <w:rPr>
      <w:sz w:val="26"/>
      <w:szCs w:val="26"/>
    </w:rPr>
  </w:style>
  <w:style w:type="character" w:customStyle="1" w:styleId="divdocumentdivsectiondivsectionbody">
    <w:name w:val="div_document_div_section_div_sectionbody"/>
    <w:basedOn w:val="DefaultParagraphFont"/>
    <w:rPr>
      <w:b w:val="0"/>
      <w:bCs w:val="0"/>
      <w:caps w:val="0"/>
      <w:color w:val="000000"/>
      <w:sz w:val="22"/>
      <w:szCs w:val="22"/>
    </w:rPr>
  </w:style>
  <w:style w:type="paragraph" w:customStyle="1" w:styleId="documentparagraphp">
    <w:name w:val="document_paragraph_p"/>
    <w:basedOn w:val="Normal"/>
    <w:pPr>
      <w:spacing w:line="280" w:lineRule="atLeast"/>
    </w:pPr>
    <w:rPr>
      <w:sz w:val="22"/>
      <w:szCs w:val="22"/>
    </w:rPr>
  </w:style>
  <w:style w:type="table" w:customStyle="1" w:styleId="divdocumentsectiontable">
    <w:name w:val="div_document_sectiontable"/>
    <w:basedOn w:val="TableNormal"/>
    <w:tblPr>
      <w:tblInd w:w="0" w:type="dxa"/>
      <w:tblCellMar>
        <w:top w:w="0" w:type="dxa"/>
        <w:left w:w="108" w:type="dxa"/>
        <w:bottom w:w="0" w:type="dxa"/>
        <w:right w:w="108" w:type="dxa"/>
      </w:tblCellMar>
    </w:tblPr>
  </w:style>
  <w:style w:type="paragraph" w:customStyle="1" w:styleId="divtwocolulli">
    <w:name w:val="div_twocol_ul_li"/>
    <w:basedOn w:val="Normal"/>
  </w:style>
  <w:style w:type="character" w:customStyle="1" w:styleId="divtwocolulliCharacter">
    <w:name w:val="div_twocol_ul_li Character"/>
    <w:basedOn w:val="DefaultParagraphFont"/>
  </w:style>
  <w:style w:type="character" w:customStyle="1" w:styleId="singlecolumnspanpaddedlinenth-child1">
    <w:name w:val="singlecolumn_span_paddedline_nth-child(1)"/>
    <w:basedOn w:val="DefaultParagraphFont"/>
  </w:style>
  <w:style w:type="character" w:customStyle="1" w:styleId="spandegree">
    <w:name w:val="span_degree"/>
    <w:basedOn w:val="span"/>
    <w:rPr>
      <w:b/>
      <w:bCs/>
      <w:sz w:val="24"/>
      <w:szCs w:val="24"/>
      <w:bdr w:val="none" w:sz="0" w:space="0" w:color="auto"/>
      <w:vertAlign w:val="baseline"/>
    </w:rPr>
  </w:style>
  <w:style w:type="character" w:customStyle="1" w:styleId="spanprogramline">
    <w:name w:val="span_programline"/>
    <w:basedOn w:val="span"/>
    <w:rPr>
      <w:b/>
      <w:bCs/>
      <w:sz w:val="24"/>
      <w:szCs w:val="24"/>
      <w:bdr w:val="none" w:sz="0" w:space="0" w:color="auto"/>
      <w:vertAlign w:val="baseline"/>
    </w:rPr>
  </w:style>
  <w:style w:type="character" w:customStyle="1" w:styleId="datesWrapper">
    <w:name w:val="datesWrapper"/>
    <w:basedOn w:val="DefaultParagraphFont"/>
  </w:style>
  <w:style w:type="character" w:customStyle="1" w:styleId="spanjobdates">
    <w:name w:val="span_jobdates"/>
    <w:basedOn w:val="span"/>
    <w:rPr>
      <w:b/>
      <w:bCs/>
      <w:sz w:val="24"/>
      <w:szCs w:val="24"/>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val="0"/>
      <w:bCs w:val="0"/>
      <w:sz w:val="24"/>
      <w:szCs w:val="24"/>
      <w:bdr w:val="none" w:sz="0" w:space="0" w:color="auto"/>
      <w:vertAlign w:val="baseline"/>
    </w:rPr>
  </w:style>
  <w:style w:type="character" w:customStyle="1" w:styleId="u">
    <w:name w:val="u"/>
    <w:basedOn w:val="DefaultParagraphFont"/>
    <w:rPr>
      <w:sz w:val="24"/>
      <w:szCs w:val="24"/>
      <w:bdr w:val="none" w:sz="0" w:space="0" w:color="auto"/>
      <w:vertAlign w:val="baseline"/>
    </w:rPr>
  </w:style>
  <w:style w:type="character" w:customStyle="1" w:styleId="spanjoblocation">
    <w:name w:val="span_joblocation"/>
    <w:basedOn w:val="span"/>
    <w:rPr>
      <w:b w:val="0"/>
      <w:bCs w:val="0"/>
      <w:sz w:val="24"/>
      <w:szCs w:val="24"/>
      <w:bdr w:val="none" w:sz="0" w:space="0" w:color="auto"/>
      <w:vertAlign w:val="baseline"/>
    </w:rPr>
  </w:style>
  <w:style w:type="paragraph" w:customStyle="1" w:styleId="ulli">
    <w:name w:val="ul_li"/>
    <w:basedOn w:val="Normal"/>
    <w:pPr>
      <w:pBdr>
        <w:left w:val="none" w:sz="0" w:space="3" w:color="auto"/>
      </w:pBdr>
    </w:pPr>
  </w:style>
  <w:style w:type="character" w:customStyle="1" w:styleId="spanjobtitle">
    <w:name w:val="span_jobtitle"/>
    <w:basedOn w:val="span"/>
    <w:rPr>
      <w:b/>
      <w:bCs/>
      <w:sz w:val="24"/>
      <w:szCs w:val="24"/>
      <w:bdr w:val="none" w:sz="0" w:space="0" w:color="auto"/>
      <w:vertAlign w:val="baseline"/>
    </w:rPr>
  </w:style>
  <w:style w:type="character" w:customStyle="1" w:styleId="b">
    <w:name w:val="b"/>
    <w:basedOn w:val="DefaultParagraphFont"/>
    <w:rPr>
      <w:sz w:val="24"/>
      <w:szCs w:val="24"/>
      <w:bdr w:val="none" w:sz="0" w:space="0" w:color="auto"/>
      <w:vertAlign w:val="baseline"/>
    </w:rPr>
  </w:style>
  <w:style w:type="character" w:customStyle="1" w:styleId="i">
    <w:name w:val="i"/>
    <w:basedOn w:val="DefaultParagraphFont"/>
    <w:rPr>
      <w:sz w:val="24"/>
      <w:szCs w:val="24"/>
      <w:bdr w:val="none" w:sz="0" w:space="0" w:color="auto"/>
      <w:vertAlign w:val="baseline"/>
    </w:rPr>
  </w:style>
  <w:style w:type="character" w:styleId="Hyperlink">
    <w:name w:val="Hyperlink"/>
    <w:basedOn w:val="DefaultParagraphFont"/>
    <w:uiPriority w:val="99"/>
    <w:unhideWhenUsed/>
    <w:rsid w:val="00562D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spalmer@nwlds.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1016</Words>
  <Characters>5796</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JennaMcGuire</vt:lpstr>
    </vt:vector>
  </TitlesOfParts>
  <Company/>
  <LinksUpToDate>false</LinksUpToDate>
  <CharactersWithSpaces>6799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JennaMcGuire</dc:title>
  <cp:lastModifiedBy>jennametcalf13@gmail.com</cp:lastModifiedBy>
  <cp:revision>2</cp:revision>
  <cp:lastPrinted>2020-02-18T14:37:00Z</cp:lastPrinted>
  <dcterms:created xsi:type="dcterms:W3CDTF">2020-02-18T14:56:00Z</dcterms:created>
  <dcterms:modified xsi:type="dcterms:W3CDTF">2020-02-18T14:56:00Z</dcterms:modified>
</cp:coreProperties>
</file>